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C16" w:rsidRPr="0095456A" w:rsidRDefault="00D63BE4" w:rsidP="00D623AE">
      <w:pPr>
        <w:widowControl w:val="0"/>
        <w:autoSpaceDE w:val="0"/>
        <w:autoSpaceDN w:val="0"/>
        <w:adjustRightInd w:val="0"/>
        <w:rPr>
          <w:rFonts w:asciiTheme="majorHAnsi" w:hAnsiTheme="majorHAnsi" w:cs="Times New Roman"/>
          <w:color w:val="1A1A1A"/>
          <w:lang w:val="en-US"/>
        </w:rPr>
      </w:pPr>
      <w:r w:rsidRPr="0095456A">
        <w:rPr>
          <w:rFonts w:asciiTheme="majorHAnsi" w:hAnsiTheme="majorHAnsi" w:cs="Times New Roman"/>
          <w:color w:val="1A1A1A"/>
          <w:lang w:val="en-US"/>
        </w:rPr>
        <w:t>REPORT TO General Synod</w:t>
      </w:r>
      <w:r w:rsidR="000C0F32">
        <w:rPr>
          <w:rFonts w:asciiTheme="majorHAnsi" w:hAnsiTheme="majorHAnsi" w:cs="Times New Roman"/>
          <w:color w:val="1A1A1A"/>
          <w:lang w:val="en-US"/>
        </w:rPr>
        <w:t>/ te Hinota Whanui</w:t>
      </w:r>
      <w:r w:rsidRPr="0095456A">
        <w:rPr>
          <w:rFonts w:asciiTheme="majorHAnsi" w:hAnsiTheme="majorHAnsi" w:cs="Times New Roman"/>
          <w:color w:val="1A1A1A"/>
          <w:lang w:val="en-US"/>
        </w:rPr>
        <w:t xml:space="preserve"> 2016</w:t>
      </w:r>
    </w:p>
    <w:p w:rsidR="005519B9" w:rsidRDefault="005519B9" w:rsidP="00D623AE">
      <w:pPr>
        <w:pStyle w:val="NoSpacing"/>
        <w:jc w:val="both"/>
        <w:rPr>
          <w:rFonts w:asciiTheme="majorHAnsi" w:hAnsiTheme="majorHAnsi" w:cs="Times New Roman"/>
          <w:sz w:val="22"/>
          <w:szCs w:val="22"/>
          <w:u w:val="single"/>
          <w:lang w:val="en-US"/>
        </w:rPr>
      </w:pPr>
    </w:p>
    <w:p w:rsidR="00336C9A" w:rsidRPr="0095456A" w:rsidRDefault="00336C9A" w:rsidP="00D623AE">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Introduction</w:t>
      </w:r>
    </w:p>
    <w:p w:rsidR="00336C9A" w:rsidRPr="0095456A" w:rsidRDefault="00291893"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Kia’ora, ni</w:t>
      </w:r>
      <w:r w:rsidR="00D63BE4" w:rsidRPr="0095456A">
        <w:rPr>
          <w:rFonts w:asciiTheme="majorHAnsi" w:hAnsiTheme="majorHAnsi" w:cs="Times New Roman"/>
          <w:sz w:val="22"/>
          <w:szCs w:val="22"/>
          <w:lang w:val="en-US"/>
        </w:rPr>
        <w:t xml:space="preserve"> sa bula vin</w:t>
      </w:r>
      <w:r w:rsidRPr="0095456A">
        <w:rPr>
          <w:rFonts w:asciiTheme="majorHAnsi" w:hAnsiTheme="majorHAnsi" w:cs="Times New Roman"/>
          <w:sz w:val="22"/>
          <w:szCs w:val="22"/>
          <w:lang w:val="en-US"/>
        </w:rPr>
        <w:t>aka and g</w:t>
      </w:r>
      <w:r w:rsidR="00D63BE4" w:rsidRPr="0095456A">
        <w:rPr>
          <w:rFonts w:asciiTheme="majorHAnsi" w:hAnsiTheme="majorHAnsi" w:cs="Times New Roman"/>
          <w:sz w:val="22"/>
          <w:szCs w:val="22"/>
          <w:lang w:val="en-US"/>
        </w:rPr>
        <w:t>reetings</w:t>
      </w:r>
      <w:r w:rsidRPr="0095456A">
        <w:rPr>
          <w:rFonts w:asciiTheme="majorHAnsi" w:hAnsiTheme="majorHAnsi" w:cs="Times New Roman"/>
          <w:sz w:val="22"/>
          <w:szCs w:val="22"/>
          <w:lang w:val="en-US"/>
        </w:rPr>
        <w:t>,</w:t>
      </w:r>
      <w:r w:rsidR="00D63BE4" w:rsidRPr="0095456A">
        <w:rPr>
          <w:rFonts w:asciiTheme="majorHAnsi" w:hAnsiTheme="majorHAnsi" w:cs="Times New Roman"/>
          <w:sz w:val="22"/>
          <w:szCs w:val="22"/>
          <w:lang w:val="en-US"/>
        </w:rPr>
        <w:t xml:space="preserve"> in the</w:t>
      </w:r>
      <w:r w:rsidR="00F164A4" w:rsidRPr="0095456A">
        <w:rPr>
          <w:rFonts w:asciiTheme="majorHAnsi" w:hAnsiTheme="majorHAnsi" w:cs="Times New Roman"/>
          <w:sz w:val="22"/>
          <w:szCs w:val="22"/>
          <w:lang w:val="en-US"/>
        </w:rPr>
        <w:t xml:space="preserve"> power of</w:t>
      </w:r>
      <w:r w:rsidR="00D63BE4" w:rsidRPr="0095456A">
        <w:rPr>
          <w:rFonts w:asciiTheme="majorHAnsi" w:hAnsiTheme="majorHAnsi" w:cs="Times New Roman"/>
          <w:sz w:val="22"/>
          <w:szCs w:val="22"/>
          <w:lang w:val="en-US"/>
        </w:rPr>
        <w:t xml:space="preserve"> Christ</w:t>
      </w:r>
      <w:r w:rsidR="00F164A4" w:rsidRPr="0095456A">
        <w:rPr>
          <w:rFonts w:asciiTheme="majorHAnsi" w:hAnsiTheme="majorHAnsi" w:cs="Times New Roman"/>
          <w:sz w:val="22"/>
          <w:szCs w:val="22"/>
          <w:lang w:val="en-US"/>
        </w:rPr>
        <w:t xml:space="preserve"> Resurrection</w:t>
      </w:r>
      <w:r w:rsidR="00D63BE4" w:rsidRPr="0095456A">
        <w:rPr>
          <w:rFonts w:asciiTheme="majorHAnsi" w:hAnsiTheme="majorHAnsi" w:cs="Times New Roman"/>
          <w:sz w:val="22"/>
          <w:szCs w:val="22"/>
          <w:lang w:val="en-US"/>
        </w:rPr>
        <w:t xml:space="preserve"> who brings new life to all His Creation. In that spirit</w:t>
      </w:r>
      <w:r w:rsidR="00F164A4" w:rsidRPr="0095456A">
        <w:rPr>
          <w:rFonts w:asciiTheme="majorHAnsi" w:hAnsiTheme="majorHAnsi" w:cs="Times New Roman"/>
          <w:sz w:val="22"/>
          <w:szCs w:val="22"/>
          <w:lang w:val="en-US"/>
        </w:rPr>
        <w:t xml:space="preserve"> of resurrection</w:t>
      </w:r>
      <w:r w:rsidR="00D63BE4" w:rsidRPr="0095456A">
        <w:rPr>
          <w:rFonts w:asciiTheme="majorHAnsi" w:hAnsiTheme="majorHAnsi" w:cs="Times New Roman"/>
          <w:sz w:val="22"/>
          <w:szCs w:val="22"/>
          <w:lang w:val="en-US"/>
        </w:rPr>
        <w:t xml:space="preserve"> I am</w:t>
      </w:r>
      <w:r w:rsidR="00D65DB3" w:rsidRPr="0095456A">
        <w:rPr>
          <w:rFonts w:asciiTheme="majorHAnsi" w:hAnsiTheme="majorHAnsi" w:cs="Times New Roman"/>
          <w:sz w:val="22"/>
          <w:szCs w:val="22"/>
          <w:lang w:val="en-US"/>
        </w:rPr>
        <w:t xml:space="preserve"> delighted</w:t>
      </w:r>
      <w:r w:rsidR="00EF3215" w:rsidRPr="0095456A">
        <w:rPr>
          <w:rFonts w:asciiTheme="majorHAnsi" w:hAnsiTheme="majorHAnsi" w:cs="Times New Roman"/>
          <w:sz w:val="22"/>
          <w:szCs w:val="22"/>
          <w:lang w:val="en-US"/>
        </w:rPr>
        <w:t xml:space="preserve"> to </w:t>
      </w:r>
      <w:r w:rsidR="00FC62FC" w:rsidRPr="0095456A">
        <w:rPr>
          <w:rFonts w:asciiTheme="majorHAnsi" w:hAnsiTheme="majorHAnsi" w:cs="Times New Roman"/>
          <w:sz w:val="22"/>
          <w:szCs w:val="22"/>
          <w:lang w:val="en-US"/>
        </w:rPr>
        <w:t>share this</w:t>
      </w:r>
      <w:r w:rsidR="00DA7C72" w:rsidRPr="0095456A">
        <w:rPr>
          <w:rFonts w:asciiTheme="majorHAnsi" w:hAnsiTheme="majorHAnsi" w:cs="Times New Roman"/>
          <w:sz w:val="22"/>
          <w:szCs w:val="22"/>
          <w:lang w:val="en-US"/>
        </w:rPr>
        <w:t xml:space="preserve"> report</w:t>
      </w:r>
      <w:r w:rsidR="00F164A4" w:rsidRPr="0095456A">
        <w:rPr>
          <w:rFonts w:asciiTheme="majorHAnsi" w:hAnsiTheme="majorHAnsi" w:cs="Times New Roman"/>
          <w:sz w:val="22"/>
          <w:szCs w:val="22"/>
          <w:lang w:val="en-US"/>
        </w:rPr>
        <w:t xml:space="preserve"> </w:t>
      </w:r>
      <w:r w:rsidR="00D63BE4" w:rsidRPr="0095456A">
        <w:rPr>
          <w:rFonts w:asciiTheme="majorHAnsi" w:hAnsiTheme="majorHAnsi" w:cs="Times New Roman"/>
          <w:sz w:val="22"/>
          <w:szCs w:val="22"/>
          <w:lang w:val="en-US"/>
        </w:rPr>
        <w:t>from the Anglican Communion Environmental Network</w:t>
      </w:r>
      <w:r w:rsidR="00F164A4" w:rsidRPr="0095456A">
        <w:rPr>
          <w:rFonts w:asciiTheme="majorHAnsi" w:hAnsiTheme="majorHAnsi" w:cs="Times New Roman"/>
          <w:sz w:val="22"/>
          <w:szCs w:val="22"/>
          <w:lang w:val="en-US"/>
        </w:rPr>
        <w:t xml:space="preserve"> with you</w:t>
      </w:r>
      <w:r w:rsidR="00D63BE4" w:rsidRPr="0095456A">
        <w:rPr>
          <w:rFonts w:asciiTheme="majorHAnsi" w:hAnsiTheme="majorHAnsi" w:cs="Times New Roman"/>
          <w:sz w:val="22"/>
          <w:szCs w:val="22"/>
          <w:lang w:val="en-US"/>
        </w:rPr>
        <w:t xml:space="preserve"> </w:t>
      </w:r>
      <w:r w:rsidRPr="0095456A">
        <w:rPr>
          <w:rFonts w:asciiTheme="majorHAnsi" w:hAnsiTheme="majorHAnsi" w:cs="Times New Roman"/>
          <w:sz w:val="22"/>
          <w:szCs w:val="22"/>
          <w:lang w:val="en-US"/>
        </w:rPr>
        <w:t>of which we are member.</w:t>
      </w:r>
      <w:r w:rsidR="00D63BE4" w:rsidRPr="0095456A">
        <w:rPr>
          <w:rFonts w:asciiTheme="majorHAnsi" w:hAnsiTheme="majorHAnsi" w:cs="Times New Roman"/>
          <w:sz w:val="22"/>
          <w:szCs w:val="22"/>
          <w:lang w:val="en-US"/>
        </w:rPr>
        <w:t xml:space="preserve"> </w:t>
      </w:r>
    </w:p>
    <w:p w:rsidR="00336C9A" w:rsidRPr="0095456A" w:rsidRDefault="00336C9A" w:rsidP="00D623AE">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Anglican Communion Environmental Network (ACEN)</w:t>
      </w:r>
    </w:p>
    <w:p w:rsidR="00D63BE4" w:rsidRPr="0095456A" w:rsidRDefault="00EF3215"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The Anglican Communion Environmental Network (ACEN) is one of the ten</w:t>
      </w:r>
      <w:r w:rsidR="000A200F" w:rsidRPr="0095456A">
        <w:rPr>
          <w:rFonts w:asciiTheme="majorHAnsi" w:hAnsiTheme="majorHAnsi" w:cs="Times New Roman"/>
          <w:sz w:val="22"/>
          <w:szCs w:val="22"/>
          <w:lang w:val="en-US"/>
        </w:rPr>
        <w:t xml:space="preserve"> formal</w:t>
      </w:r>
      <w:r w:rsidRPr="0095456A">
        <w:rPr>
          <w:rFonts w:asciiTheme="majorHAnsi" w:hAnsiTheme="majorHAnsi" w:cs="Times New Roman"/>
          <w:sz w:val="22"/>
          <w:szCs w:val="22"/>
          <w:lang w:val="en-US"/>
        </w:rPr>
        <w:t xml:space="preserve"> networks of the Ang</w:t>
      </w:r>
      <w:r w:rsidR="008854D6" w:rsidRPr="0095456A">
        <w:rPr>
          <w:rFonts w:asciiTheme="majorHAnsi" w:hAnsiTheme="majorHAnsi" w:cs="Times New Roman"/>
          <w:sz w:val="22"/>
          <w:szCs w:val="22"/>
          <w:lang w:val="en-US"/>
        </w:rPr>
        <w:t xml:space="preserve">lican Communion. </w:t>
      </w:r>
      <w:r w:rsidRPr="0095456A">
        <w:rPr>
          <w:rFonts w:asciiTheme="majorHAnsi" w:hAnsiTheme="majorHAnsi" w:cs="Times New Roman"/>
          <w:sz w:val="22"/>
          <w:szCs w:val="22"/>
          <w:lang w:val="en-US"/>
        </w:rPr>
        <w:t xml:space="preserve"> </w:t>
      </w:r>
      <w:r w:rsidR="00EF0785" w:rsidRPr="0095456A">
        <w:rPr>
          <w:rFonts w:asciiTheme="majorHAnsi" w:hAnsiTheme="majorHAnsi" w:cs="Times New Roman"/>
          <w:sz w:val="22"/>
          <w:szCs w:val="22"/>
          <w:lang w:val="en-US"/>
        </w:rPr>
        <w:t>This</w:t>
      </w:r>
      <w:r w:rsidR="00F164A4" w:rsidRPr="0095456A">
        <w:rPr>
          <w:rFonts w:asciiTheme="majorHAnsi" w:hAnsiTheme="majorHAnsi" w:cs="Times New Roman"/>
          <w:sz w:val="22"/>
          <w:szCs w:val="22"/>
          <w:lang w:val="en-US"/>
        </w:rPr>
        <w:t xml:space="preserve"> network</w:t>
      </w:r>
      <w:r w:rsidR="00D65DB3" w:rsidRPr="0095456A">
        <w:rPr>
          <w:rFonts w:asciiTheme="majorHAnsi" w:hAnsiTheme="majorHAnsi" w:cs="Times New Roman"/>
          <w:sz w:val="22"/>
          <w:szCs w:val="22"/>
          <w:lang w:val="en-US"/>
        </w:rPr>
        <w:t xml:space="preserve"> report</w:t>
      </w:r>
      <w:r w:rsidR="00F164A4" w:rsidRPr="0095456A">
        <w:rPr>
          <w:rFonts w:asciiTheme="majorHAnsi" w:hAnsiTheme="majorHAnsi" w:cs="Times New Roman"/>
          <w:sz w:val="22"/>
          <w:szCs w:val="22"/>
          <w:lang w:val="en-US"/>
        </w:rPr>
        <w:t>s</w:t>
      </w:r>
      <w:r w:rsidR="00D65DB3" w:rsidRPr="0095456A">
        <w:rPr>
          <w:rFonts w:asciiTheme="majorHAnsi" w:hAnsiTheme="majorHAnsi" w:cs="Times New Roman"/>
          <w:sz w:val="22"/>
          <w:szCs w:val="22"/>
          <w:lang w:val="en-US"/>
        </w:rPr>
        <w:t xml:space="preserve"> to the Anglican Communion Office, the Anglican Consultative Council, and the Anglican United Nations Office, and to the Standing Committees of General Synods around the Anglican Communion family.</w:t>
      </w:r>
    </w:p>
    <w:p w:rsidR="00336C9A" w:rsidRPr="0095456A" w:rsidRDefault="00336C9A" w:rsidP="00D623AE">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A</w:t>
      </w:r>
      <w:r w:rsidR="00D3186D">
        <w:rPr>
          <w:rFonts w:asciiTheme="majorHAnsi" w:hAnsiTheme="majorHAnsi" w:cs="Times New Roman"/>
          <w:sz w:val="22"/>
          <w:szCs w:val="22"/>
          <w:u w:val="single"/>
          <w:lang w:val="en-US"/>
        </w:rPr>
        <w:t xml:space="preserve">nglican Communion </w:t>
      </w:r>
      <w:r w:rsidR="00897C07">
        <w:rPr>
          <w:rFonts w:asciiTheme="majorHAnsi" w:hAnsiTheme="majorHAnsi" w:cs="Times New Roman"/>
          <w:sz w:val="22"/>
          <w:szCs w:val="22"/>
          <w:u w:val="single"/>
          <w:lang w:val="en-US"/>
        </w:rPr>
        <w:t>Environmental Network (A</w:t>
      </w:r>
      <w:r w:rsidRPr="0095456A">
        <w:rPr>
          <w:rFonts w:asciiTheme="majorHAnsi" w:hAnsiTheme="majorHAnsi" w:cs="Times New Roman"/>
          <w:sz w:val="22"/>
          <w:szCs w:val="22"/>
          <w:u w:val="single"/>
          <w:lang w:val="en-US"/>
        </w:rPr>
        <w:t>CEN</w:t>
      </w:r>
      <w:r w:rsidR="00897C07">
        <w:rPr>
          <w:rFonts w:asciiTheme="majorHAnsi" w:hAnsiTheme="majorHAnsi" w:cs="Times New Roman"/>
          <w:sz w:val="22"/>
          <w:szCs w:val="22"/>
          <w:u w:val="single"/>
          <w:lang w:val="en-US"/>
        </w:rPr>
        <w:t>)</w:t>
      </w:r>
      <w:r w:rsidR="00C155C6" w:rsidRPr="0095456A">
        <w:rPr>
          <w:rFonts w:asciiTheme="majorHAnsi" w:hAnsiTheme="majorHAnsi" w:cs="Times New Roman"/>
          <w:sz w:val="22"/>
          <w:szCs w:val="22"/>
          <w:u w:val="single"/>
          <w:lang w:val="en-US"/>
        </w:rPr>
        <w:t xml:space="preserve"> Tasks</w:t>
      </w:r>
    </w:p>
    <w:p w:rsidR="00FE5448" w:rsidRDefault="00201C16"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The Anglican Communion Environmental </w:t>
      </w:r>
      <w:r w:rsidR="00336C9A" w:rsidRPr="0095456A">
        <w:rPr>
          <w:rFonts w:asciiTheme="majorHAnsi" w:hAnsiTheme="majorHAnsi" w:cs="Times New Roman"/>
          <w:sz w:val="22"/>
          <w:szCs w:val="22"/>
          <w:lang w:val="en-US"/>
        </w:rPr>
        <w:t>Network (ACEN)</w:t>
      </w:r>
      <w:r w:rsidRPr="0095456A">
        <w:rPr>
          <w:rFonts w:asciiTheme="majorHAnsi" w:hAnsiTheme="majorHAnsi" w:cs="Times New Roman"/>
          <w:sz w:val="22"/>
          <w:szCs w:val="22"/>
          <w:lang w:val="en-US"/>
        </w:rPr>
        <w:t xml:space="preserve"> continues to connect dioceses and provinces as a ministry of e</w:t>
      </w:r>
      <w:r w:rsidR="00F164A4" w:rsidRPr="0095456A">
        <w:rPr>
          <w:rFonts w:asciiTheme="majorHAnsi" w:hAnsiTheme="majorHAnsi" w:cs="Times New Roman"/>
          <w:sz w:val="22"/>
          <w:szCs w:val="22"/>
          <w:lang w:val="en-US"/>
        </w:rPr>
        <w:t>ncouragement and inspiration. They</w:t>
      </w:r>
      <w:r w:rsidRPr="0095456A">
        <w:rPr>
          <w:rFonts w:asciiTheme="majorHAnsi" w:hAnsiTheme="majorHAnsi" w:cs="Times New Roman"/>
          <w:sz w:val="22"/>
          <w:szCs w:val="22"/>
          <w:lang w:val="en-US"/>
        </w:rPr>
        <w:t xml:space="preserve"> work with provincial representatives, with identifiable advocates and ministers, the Anglican Alliance, the Anglican United Nations Office and with other</w:t>
      </w:r>
      <w:r w:rsidR="00620F82" w:rsidRPr="0095456A">
        <w:rPr>
          <w:rFonts w:asciiTheme="majorHAnsi" w:hAnsiTheme="majorHAnsi" w:cs="Times New Roman"/>
          <w:sz w:val="22"/>
          <w:szCs w:val="22"/>
          <w:lang w:val="en-US"/>
        </w:rPr>
        <w:t xml:space="preserve"> eight</w:t>
      </w:r>
      <w:r w:rsidRPr="0095456A">
        <w:rPr>
          <w:rFonts w:asciiTheme="majorHAnsi" w:hAnsiTheme="majorHAnsi" w:cs="Times New Roman"/>
          <w:sz w:val="22"/>
          <w:szCs w:val="22"/>
          <w:lang w:val="en-US"/>
        </w:rPr>
        <w:t xml:space="preserve"> </w:t>
      </w:r>
      <w:r w:rsidR="00D65DB3" w:rsidRPr="0095456A">
        <w:rPr>
          <w:rFonts w:asciiTheme="majorHAnsi" w:hAnsiTheme="majorHAnsi" w:cs="Times New Roman"/>
          <w:sz w:val="22"/>
          <w:szCs w:val="22"/>
          <w:lang w:val="en-US"/>
        </w:rPr>
        <w:t>formal Anglican C</w:t>
      </w:r>
      <w:r w:rsidR="00DA7C72" w:rsidRPr="0095456A">
        <w:rPr>
          <w:rFonts w:asciiTheme="majorHAnsi" w:hAnsiTheme="majorHAnsi" w:cs="Times New Roman"/>
          <w:sz w:val="22"/>
          <w:szCs w:val="22"/>
          <w:lang w:val="en-US"/>
        </w:rPr>
        <w:t>ommunion networks. ACEN</w:t>
      </w:r>
      <w:r w:rsidRPr="0095456A">
        <w:rPr>
          <w:rFonts w:asciiTheme="majorHAnsi" w:hAnsiTheme="majorHAnsi" w:cs="Times New Roman"/>
          <w:sz w:val="22"/>
          <w:szCs w:val="22"/>
          <w:lang w:val="en-US"/>
        </w:rPr>
        <w:t xml:space="preserve"> connect with other denominations and with interfaith partners</w:t>
      </w:r>
      <w:r w:rsidR="008854D6" w:rsidRPr="0095456A">
        <w:rPr>
          <w:rFonts w:asciiTheme="majorHAnsi" w:hAnsiTheme="majorHAnsi" w:cs="Times New Roman"/>
          <w:sz w:val="22"/>
          <w:szCs w:val="22"/>
          <w:lang w:val="en-US"/>
        </w:rPr>
        <w:t xml:space="preserve"> around the world</w:t>
      </w:r>
      <w:r w:rsidR="00DA7C72" w:rsidRPr="0095456A">
        <w:rPr>
          <w:rFonts w:asciiTheme="majorHAnsi" w:hAnsiTheme="majorHAnsi" w:cs="Times New Roman"/>
          <w:sz w:val="22"/>
          <w:szCs w:val="22"/>
          <w:lang w:val="en-US"/>
        </w:rPr>
        <w:t xml:space="preserve"> and</w:t>
      </w:r>
      <w:r w:rsidRPr="0095456A">
        <w:rPr>
          <w:rFonts w:asciiTheme="majorHAnsi" w:hAnsiTheme="majorHAnsi" w:cs="Times New Roman"/>
          <w:sz w:val="22"/>
          <w:szCs w:val="22"/>
          <w:lang w:val="en-US"/>
        </w:rPr>
        <w:t xml:space="preserve"> facilitate conversation and connection rather than host </w:t>
      </w:r>
      <w:r w:rsidR="00291893" w:rsidRPr="0095456A">
        <w:rPr>
          <w:rFonts w:asciiTheme="majorHAnsi" w:hAnsiTheme="majorHAnsi" w:cs="Times New Roman"/>
          <w:sz w:val="22"/>
          <w:szCs w:val="22"/>
          <w:lang w:val="en-US"/>
        </w:rPr>
        <w:t>programs</w:t>
      </w:r>
      <w:r w:rsidRPr="0095456A">
        <w:rPr>
          <w:rFonts w:asciiTheme="majorHAnsi" w:hAnsiTheme="majorHAnsi" w:cs="Times New Roman"/>
          <w:sz w:val="22"/>
          <w:szCs w:val="22"/>
          <w:lang w:val="en-US"/>
        </w:rPr>
        <w:t xml:space="preserve"> or publish large</w:t>
      </w:r>
      <w:r w:rsidR="00DA7C72" w:rsidRPr="0095456A">
        <w:rPr>
          <w:rFonts w:asciiTheme="majorHAnsi" w:hAnsiTheme="majorHAnsi" w:cs="Times New Roman"/>
          <w:sz w:val="22"/>
          <w:szCs w:val="22"/>
          <w:lang w:val="en-US"/>
        </w:rPr>
        <w:t xml:space="preserve"> quantities of resources. So their capacity</w:t>
      </w:r>
      <w:r w:rsidRPr="0095456A">
        <w:rPr>
          <w:rFonts w:asciiTheme="majorHAnsi" w:hAnsiTheme="majorHAnsi" w:cs="Times New Roman"/>
          <w:sz w:val="22"/>
          <w:szCs w:val="22"/>
          <w:lang w:val="en-US"/>
        </w:rPr>
        <w:t xml:space="preserve"> to respond to emerging situation</w:t>
      </w:r>
      <w:r w:rsidR="00DA7C72" w:rsidRPr="0095456A">
        <w:rPr>
          <w:rFonts w:asciiTheme="majorHAnsi" w:hAnsiTheme="majorHAnsi" w:cs="Times New Roman"/>
          <w:sz w:val="22"/>
          <w:szCs w:val="22"/>
          <w:lang w:val="en-US"/>
        </w:rPr>
        <w:t>s is often restricted though there</w:t>
      </w:r>
      <w:r w:rsidRPr="0095456A">
        <w:rPr>
          <w:rFonts w:asciiTheme="majorHAnsi" w:hAnsiTheme="majorHAnsi" w:cs="Times New Roman"/>
          <w:sz w:val="22"/>
          <w:szCs w:val="22"/>
          <w:lang w:val="en-US"/>
        </w:rPr>
        <w:t xml:space="preserve"> motivation remains high.</w:t>
      </w:r>
    </w:p>
    <w:p w:rsidR="005519B9" w:rsidRPr="005519B9" w:rsidRDefault="005519B9" w:rsidP="00D623AE">
      <w:pPr>
        <w:pStyle w:val="NoSpacing"/>
        <w:jc w:val="both"/>
        <w:rPr>
          <w:rFonts w:asciiTheme="majorHAnsi" w:hAnsiTheme="majorHAnsi" w:cs="Times New Roman"/>
          <w:sz w:val="22"/>
          <w:szCs w:val="22"/>
          <w:u w:val="single"/>
          <w:lang w:val="en-US"/>
        </w:rPr>
      </w:pPr>
      <w:r w:rsidRPr="005519B9">
        <w:rPr>
          <w:rFonts w:asciiTheme="majorHAnsi" w:hAnsiTheme="majorHAnsi" w:cs="Times New Roman"/>
          <w:sz w:val="22"/>
          <w:szCs w:val="22"/>
          <w:u w:val="single"/>
          <w:lang w:val="en-US"/>
        </w:rPr>
        <w:t>2015 Priority Focus</w:t>
      </w:r>
    </w:p>
    <w:p w:rsidR="005D7A9D" w:rsidRPr="0095456A" w:rsidRDefault="005519B9" w:rsidP="00D623AE">
      <w:pPr>
        <w:pStyle w:val="NoSpacing"/>
        <w:jc w:val="both"/>
        <w:rPr>
          <w:rFonts w:asciiTheme="majorHAnsi" w:hAnsiTheme="majorHAnsi" w:cs="Times New Roman"/>
          <w:sz w:val="22"/>
          <w:szCs w:val="22"/>
          <w:lang w:val="en-US"/>
        </w:rPr>
      </w:pPr>
      <w:r>
        <w:rPr>
          <w:rFonts w:asciiTheme="majorHAnsi" w:hAnsiTheme="majorHAnsi" w:cs="Times New Roman"/>
          <w:sz w:val="22"/>
          <w:szCs w:val="22"/>
          <w:lang w:val="en-US"/>
        </w:rPr>
        <w:t>T</w:t>
      </w:r>
      <w:r w:rsidR="002B1DFD" w:rsidRPr="0095456A">
        <w:rPr>
          <w:rFonts w:asciiTheme="majorHAnsi" w:hAnsiTheme="majorHAnsi" w:cs="Times New Roman"/>
          <w:sz w:val="22"/>
          <w:szCs w:val="22"/>
          <w:lang w:val="en-US"/>
        </w:rPr>
        <w:t>he A</w:t>
      </w:r>
      <w:r w:rsidR="00FE5448" w:rsidRPr="0095456A">
        <w:rPr>
          <w:rFonts w:asciiTheme="majorHAnsi" w:hAnsiTheme="majorHAnsi" w:cs="Times New Roman"/>
          <w:sz w:val="22"/>
          <w:szCs w:val="22"/>
          <w:lang w:val="en-US"/>
        </w:rPr>
        <w:t xml:space="preserve">nglican </w:t>
      </w:r>
      <w:r w:rsidR="002B1DFD" w:rsidRPr="0095456A">
        <w:rPr>
          <w:rFonts w:asciiTheme="majorHAnsi" w:hAnsiTheme="majorHAnsi" w:cs="Times New Roman"/>
          <w:sz w:val="22"/>
          <w:szCs w:val="22"/>
          <w:lang w:val="en-US"/>
        </w:rPr>
        <w:t>C</w:t>
      </w:r>
      <w:r w:rsidR="00FE5448" w:rsidRPr="0095456A">
        <w:rPr>
          <w:rFonts w:asciiTheme="majorHAnsi" w:hAnsiTheme="majorHAnsi" w:cs="Times New Roman"/>
          <w:sz w:val="22"/>
          <w:szCs w:val="22"/>
          <w:lang w:val="en-US"/>
        </w:rPr>
        <w:t xml:space="preserve">ommunion </w:t>
      </w:r>
      <w:r w:rsidR="002B1DFD" w:rsidRPr="0095456A">
        <w:rPr>
          <w:rFonts w:asciiTheme="majorHAnsi" w:hAnsiTheme="majorHAnsi" w:cs="Times New Roman"/>
          <w:sz w:val="22"/>
          <w:szCs w:val="22"/>
          <w:lang w:val="en-US"/>
        </w:rPr>
        <w:t>E</w:t>
      </w:r>
      <w:r w:rsidR="00FE5448" w:rsidRPr="0095456A">
        <w:rPr>
          <w:rFonts w:asciiTheme="majorHAnsi" w:hAnsiTheme="majorHAnsi" w:cs="Times New Roman"/>
          <w:sz w:val="22"/>
          <w:szCs w:val="22"/>
          <w:lang w:val="en-US"/>
        </w:rPr>
        <w:t>nvironmental Network</w:t>
      </w:r>
      <w:r w:rsidR="00897C07">
        <w:rPr>
          <w:rFonts w:asciiTheme="majorHAnsi" w:hAnsiTheme="majorHAnsi" w:cs="Times New Roman"/>
          <w:sz w:val="22"/>
          <w:szCs w:val="22"/>
          <w:lang w:val="en-US"/>
        </w:rPr>
        <w:t xml:space="preserve"> </w:t>
      </w:r>
      <w:r>
        <w:rPr>
          <w:rFonts w:asciiTheme="majorHAnsi" w:hAnsiTheme="majorHAnsi" w:cs="Times New Roman"/>
          <w:sz w:val="22"/>
          <w:szCs w:val="22"/>
          <w:lang w:val="en-US"/>
        </w:rPr>
        <w:t xml:space="preserve">(ACEN) </w:t>
      </w:r>
      <w:r w:rsidR="00897C07">
        <w:rPr>
          <w:rFonts w:asciiTheme="majorHAnsi" w:hAnsiTheme="majorHAnsi" w:cs="Times New Roman"/>
          <w:sz w:val="22"/>
          <w:szCs w:val="22"/>
          <w:lang w:val="en-US"/>
        </w:rPr>
        <w:t>task</w:t>
      </w:r>
      <w:r w:rsidR="00201C16" w:rsidRPr="0095456A">
        <w:rPr>
          <w:rFonts w:asciiTheme="majorHAnsi" w:hAnsiTheme="majorHAnsi" w:cs="Times New Roman"/>
          <w:sz w:val="22"/>
          <w:szCs w:val="22"/>
          <w:lang w:val="en-US"/>
        </w:rPr>
        <w:t xml:space="preserve"> has been to encourage reception and action in response to </w:t>
      </w:r>
      <w:r w:rsidR="00F164A4" w:rsidRPr="0095456A">
        <w:rPr>
          <w:rFonts w:asciiTheme="majorHAnsi" w:hAnsiTheme="majorHAnsi" w:cs="Times New Roman"/>
          <w:sz w:val="22"/>
          <w:szCs w:val="22"/>
          <w:lang w:val="en-US"/>
        </w:rPr>
        <w:t>‘</w:t>
      </w:r>
      <w:r w:rsidR="00F164A4" w:rsidRPr="0095456A">
        <w:rPr>
          <w:rFonts w:asciiTheme="majorHAnsi" w:hAnsiTheme="majorHAnsi" w:cs="Times New Roman"/>
          <w:sz w:val="22"/>
          <w:szCs w:val="22"/>
          <w:u w:val="single"/>
          <w:lang w:val="en-US"/>
        </w:rPr>
        <w:t>The World is our Host.</w:t>
      </w:r>
      <w:r w:rsidR="00336C9A" w:rsidRPr="0095456A">
        <w:rPr>
          <w:rFonts w:asciiTheme="majorHAnsi" w:hAnsiTheme="majorHAnsi" w:cs="Times New Roman"/>
          <w:sz w:val="22"/>
          <w:szCs w:val="22"/>
          <w:lang w:val="en-US"/>
        </w:rPr>
        <w:t>’ A</w:t>
      </w:r>
      <w:r w:rsidR="00056215" w:rsidRPr="0095456A">
        <w:rPr>
          <w:rFonts w:asciiTheme="majorHAnsi" w:hAnsiTheme="majorHAnsi" w:cs="Times New Roman"/>
          <w:sz w:val="22"/>
          <w:szCs w:val="22"/>
          <w:lang w:val="en-US"/>
        </w:rPr>
        <w:t xml:space="preserve"> </w:t>
      </w:r>
      <w:r w:rsidR="00C67F91" w:rsidRPr="0095456A">
        <w:rPr>
          <w:rFonts w:asciiTheme="majorHAnsi" w:hAnsiTheme="majorHAnsi" w:cs="Times New Roman"/>
          <w:sz w:val="22"/>
          <w:szCs w:val="22"/>
          <w:lang w:val="en-US"/>
        </w:rPr>
        <w:t xml:space="preserve">statement prepared </w:t>
      </w:r>
      <w:r w:rsidR="00E76DDA">
        <w:rPr>
          <w:rFonts w:asciiTheme="majorHAnsi" w:hAnsiTheme="majorHAnsi" w:cs="Times New Roman"/>
          <w:sz w:val="22"/>
          <w:szCs w:val="22"/>
          <w:lang w:val="en-US"/>
        </w:rPr>
        <w:t xml:space="preserve">by the Anglican </w:t>
      </w:r>
      <w:r w:rsidR="00201C16" w:rsidRPr="0095456A">
        <w:rPr>
          <w:rFonts w:asciiTheme="majorHAnsi" w:hAnsiTheme="majorHAnsi" w:cs="Times New Roman"/>
          <w:sz w:val="22"/>
          <w:szCs w:val="22"/>
          <w:lang w:val="en-US"/>
        </w:rPr>
        <w:t>Bishops</w:t>
      </w:r>
      <w:r>
        <w:rPr>
          <w:rFonts w:asciiTheme="majorHAnsi" w:hAnsiTheme="majorHAnsi" w:cs="Times New Roman"/>
          <w:sz w:val="22"/>
          <w:szCs w:val="22"/>
          <w:lang w:val="en-US"/>
        </w:rPr>
        <w:t xml:space="preserve"> members of the ACEN</w:t>
      </w:r>
      <w:r w:rsidR="00201C16" w:rsidRPr="0095456A">
        <w:rPr>
          <w:rFonts w:asciiTheme="majorHAnsi" w:hAnsiTheme="majorHAnsi" w:cs="Times New Roman"/>
          <w:sz w:val="22"/>
          <w:szCs w:val="22"/>
          <w:lang w:val="en-US"/>
        </w:rPr>
        <w:t xml:space="preserve"> </w:t>
      </w:r>
      <w:r w:rsidR="00C67F91" w:rsidRPr="0095456A">
        <w:rPr>
          <w:rFonts w:asciiTheme="majorHAnsi" w:hAnsiTheme="majorHAnsi" w:cs="Times New Roman"/>
          <w:sz w:val="22"/>
          <w:szCs w:val="22"/>
          <w:lang w:val="en-US"/>
        </w:rPr>
        <w:t>who gathered near Cape Town,</w:t>
      </w:r>
      <w:r w:rsidR="00E76DDA">
        <w:rPr>
          <w:rFonts w:asciiTheme="majorHAnsi" w:hAnsiTheme="majorHAnsi" w:cs="Times New Roman"/>
          <w:sz w:val="22"/>
          <w:szCs w:val="22"/>
          <w:lang w:val="en-US"/>
        </w:rPr>
        <w:t xml:space="preserve"> South Africa,</w:t>
      </w:r>
      <w:r w:rsidR="00C67F91" w:rsidRPr="0095456A">
        <w:rPr>
          <w:rFonts w:asciiTheme="majorHAnsi" w:hAnsiTheme="majorHAnsi" w:cs="Times New Roman"/>
          <w:sz w:val="22"/>
          <w:szCs w:val="22"/>
          <w:lang w:val="en-US"/>
        </w:rPr>
        <w:t xml:space="preserve"> </w:t>
      </w:r>
      <w:r w:rsidR="00234676">
        <w:rPr>
          <w:rFonts w:asciiTheme="majorHAnsi" w:hAnsiTheme="majorHAnsi" w:cs="Times New Roman"/>
          <w:sz w:val="22"/>
          <w:szCs w:val="22"/>
          <w:lang w:val="en-US"/>
        </w:rPr>
        <w:t xml:space="preserve">in February 2015 </w:t>
      </w:r>
      <w:r w:rsidR="00E76DDA">
        <w:rPr>
          <w:rFonts w:asciiTheme="majorHAnsi" w:hAnsiTheme="majorHAnsi" w:cs="Times New Roman"/>
          <w:sz w:val="22"/>
          <w:szCs w:val="22"/>
          <w:lang w:val="en-US"/>
        </w:rPr>
        <w:t xml:space="preserve">convened by Archbishop Thabo Makgoba, Chair of </w:t>
      </w:r>
      <w:r w:rsidR="00234676">
        <w:rPr>
          <w:rFonts w:asciiTheme="majorHAnsi" w:hAnsiTheme="majorHAnsi" w:cs="Times New Roman"/>
          <w:sz w:val="22"/>
          <w:szCs w:val="22"/>
          <w:lang w:val="en-US"/>
        </w:rPr>
        <w:t xml:space="preserve">the </w:t>
      </w:r>
      <w:r w:rsidR="00E76DDA">
        <w:rPr>
          <w:rFonts w:asciiTheme="majorHAnsi" w:hAnsiTheme="majorHAnsi" w:cs="Times New Roman"/>
          <w:sz w:val="22"/>
          <w:szCs w:val="22"/>
          <w:lang w:val="en-US"/>
        </w:rPr>
        <w:t>ACEN</w:t>
      </w:r>
      <w:r w:rsidR="00234676">
        <w:rPr>
          <w:rFonts w:asciiTheme="majorHAnsi" w:hAnsiTheme="majorHAnsi" w:cs="Times New Roman"/>
          <w:sz w:val="22"/>
          <w:szCs w:val="22"/>
          <w:lang w:val="en-US"/>
        </w:rPr>
        <w:t>.</w:t>
      </w:r>
      <w:r w:rsidR="00E76DDA">
        <w:rPr>
          <w:rFonts w:asciiTheme="majorHAnsi" w:hAnsiTheme="majorHAnsi" w:cs="Times New Roman"/>
          <w:sz w:val="22"/>
          <w:szCs w:val="22"/>
          <w:lang w:val="en-US"/>
        </w:rPr>
        <w:t xml:space="preserve"> </w:t>
      </w:r>
      <w:r w:rsidR="00201C16" w:rsidRPr="0095456A">
        <w:rPr>
          <w:rFonts w:asciiTheme="majorHAnsi" w:hAnsiTheme="majorHAnsi" w:cs="Times New Roman"/>
          <w:sz w:val="22"/>
          <w:szCs w:val="22"/>
          <w:lang w:val="en-US"/>
        </w:rPr>
        <w:t xml:space="preserve"> </w:t>
      </w:r>
    </w:p>
    <w:p w:rsidR="0048779F" w:rsidRPr="0095456A" w:rsidRDefault="00C67F91"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The </w:t>
      </w:r>
      <w:r w:rsidR="00056215" w:rsidRPr="0095456A">
        <w:rPr>
          <w:rFonts w:asciiTheme="majorHAnsi" w:hAnsiTheme="majorHAnsi" w:cs="Times New Roman"/>
          <w:sz w:val="22"/>
          <w:szCs w:val="22"/>
          <w:lang w:val="en-US"/>
        </w:rPr>
        <w:t>statement</w:t>
      </w:r>
      <w:r w:rsidR="00A47C2C" w:rsidRPr="0095456A">
        <w:rPr>
          <w:rFonts w:asciiTheme="majorHAnsi" w:hAnsiTheme="majorHAnsi" w:cs="Times New Roman"/>
          <w:sz w:val="22"/>
          <w:szCs w:val="22"/>
          <w:lang w:val="en-US"/>
        </w:rPr>
        <w:t xml:space="preserve"> calls upon the Anglican Communion</w:t>
      </w:r>
      <w:r w:rsidR="00DA7C72" w:rsidRPr="0095456A">
        <w:rPr>
          <w:rFonts w:asciiTheme="majorHAnsi" w:hAnsiTheme="majorHAnsi" w:cs="Times New Roman"/>
          <w:sz w:val="22"/>
          <w:szCs w:val="22"/>
          <w:lang w:val="en-US"/>
        </w:rPr>
        <w:t xml:space="preserve"> family</w:t>
      </w:r>
      <w:r w:rsidR="00A47C2C" w:rsidRPr="0095456A">
        <w:rPr>
          <w:rFonts w:asciiTheme="majorHAnsi" w:hAnsiTheme="majorHAnsi" w:cs="Times New Roman"/>
          <w:sz w:val="22"/>
          <w:szCs w:val="22"/>
          <w:lang w:val="en-US"/>
        </w:rPr>
        <w:t xml:space="preserve"> to</w:t>
      </w:r>
      <w:r w:rsidR="004403C9" w:rsidRPr="0095456A">
        <w:rPr>
          <w:rFonts w:asciiTheme="majorHAnsi" w:hAnsiTheme="majorHAnsi" w:cs="Times New Roman"/>
          <w:sz w:val="22"/>
          <w:szCs w:val="22"/>
          <w:lang w:val="en-US"/>
        </w:rPr>
        <w:t xml:space="preserve"> urgent action for climate j</w:t>
      </w:r>
      <w:r w:rsidR="00A47C2C" w:rsidRPr="0095456A">
        <w:rPr>
          <w:rFonts w:asciiTheme="majorHAnsi" w:hAnsiTheme="majorHAnsi" w:cs="Times New Roman"/>
          <w:sz w:val="22"/>
          <w:szCs w:val="22"/>
          <w:lang w:val="en-US"/>
        </w:rPr>
        <w:t xml:space="preserve">ustice, </w:t>
      </w:r>
      <w:r w:rsidR="00234676">
        <w:rPr>
          <w:rFonts w:asciiTheme="majorHAnsi" w:hAnsiTheme="majorHAnsi" w:cs="Times New Roman"/>
          <w:sz w:val="22"/>
          <w:szCs w:val="22"/>
          <w:lang w:val="en-US"/>
        </w:rPr>
        <w:t>by</w:t>
      </w:r>
      <w:r w:rsidR="00BA5B4E" w:rsidRPr="0095456A">
        <w:rPr>
          <w:rFonts w:asciiTheme="majorHAnsi" w:hAnsiTheme="majorHAnsi" w:cs="Times New Roman"/>
          <w:sz w:val="22"/>
          <w:szCs w:val="22"/>
          <w:lang w:val="en-US"/>
        </w:rPr>
        <w:t xml:space="preserve"> join</w:t>
      </w:r>
      <w:r w:rsidR="00234676">
        <w:rPr>
          <w:rFonts w:asciiTheme="majorHAnsi" w:hAnsiTheme="majorHAnsi" w:cs="Times New Roman"/>
          <w:sz w:val="22"/>
          <w:szCs w:val="22"/>
          <w:lang w:val="en-US"/>
        </w:rPr>
        <w:t>ing</w:t>
      </w:r>
      <w:r w:rsidR="00BA5B4E" w:rsidRPr="0095456A">
        <w:rPr>
          <w:rFonts w:asciiTheme="majorHAnsi" w:hAnsiTheme="majorHAnsi" w:cs="Times New Roman"/>
          <w:sz w:val="22"/>
          <w:szCs w:val="22"/>
          <w:lang w:val="en-US"/>
        </w:rPr>
        <w:t xml:space="preserve"> together in prayer, and in pastoral, </w:t>
      </w:r>
      <w:r w:rsidR="004A5C25" w:rsidRPr="0095456A">
        <w:rPr>
          <w:rFonts w:asciiTheme="majorHAnsi" w:hAnsiTheme="majorHAnsi" w:cs="Times New Roman"/>
          <w:sz w:val="22"/>
          <w:szCs w:val="22"/>
          <w:lang w:val="en-US"/>
        </w:rPr>
        <w:t>priestly and</w:t>
      </w:r>
      <w:r w:rsidR="00A47C2C" w:rsidRPr="0095456A">
        <w:rPr>
          <w:rFonts w:asciiTheme="majorHAnsi" w:hAnsiTheme="majorHAnsi" w:cs="Times New Roman"/>
          <w:sz w:val="22"/>
          <w:szCs w:val="22"/>
          <w:lang w:val="en-US"/>
        </w:rPr>
        <w:t xml:space="preserve"> prophetic action. W</w:t>
      </w:r>
      <w:r w:rsidR="004A5C25" w:rsidRPr="0095456A">
        <w:rPr>
          <w:rFonts w:asciiTheme="majorHAnsi" w:hAnsiTheme="majorHAnsi" w:cs="Times New Roman"/>
          <w:sz w:val="22"/>
          <w:szCs w:val="22"/>
          <w:lang w:val="en-US"/>
        </w:rPr>
        <w:t>ith</w:t>
      </w:r>
      <w:r w:rsidR="009A5E1A" w:rsidRPr="0095456A">
        <w:rPr>
          <w:rFonts w:asciiTheme="majorHAnsi" w:hAnsiTheme="majorHAnsi" w:cs="Times New Roman"/>
          <w:sz w:val="22"/>
          <w:szCs w:val="22"/>
          <w:lang w:val="en-US"/>
        </w:rPr>
        <w:t xml:space="preserve"> </w:t>
      </w:r>
      <w:r w:rsidR="00BA5B4E" w:rsidRPr="0095456A">
        <w:rPr>
          <w:rFonts w:asciiTheme="majorHAnsi" w:hAnsiTheme="majorHAnsi" w:cs="Times New Roman"/>
          <w:sz w:val="22"/>
          <w:szCs w:val="22"/>
          <w:lang w:val="en-US"/>
        </w:rPr>
        <w:t>humility</w:t>
      </w:r>
      <w:r w:rsidR="009A5E1A" w:rsidRPr="0095456A">
        <w:rPr>
          <w:rFonts w:asciiTheme="majorHAnsi" w:hAnsiTheme="majorHAnsi" w:cs="Times New Roman"/>
          <w:sz w:val="22"/>
          <w:szCs w:val="22"/>
          <w:lang w:val="en-US"/>
        </w:rPr>
        <w:t xml:space="preserve"> </w:t>
      </w:r>
      <w:r w:rsidR="00020758" w:rsidRPr="0095456A">
        <w:rPr>
          <w:rFonts w:asciiTheme="majorHAnsi" w:hAnsiTheme="majorHAnsi" w:cs="Times New Roman"/>
          <w:sz w:val="22"/>
          <w:szCs w:val="22"/>
          <w:lang w:val="en-US"/>
        </w:rPr>
        <w:t>but</w:t>
      </w:r>
      <w:r w:rsidR="009A5E1A" w:rsidRPr="0095456A">
        <w:rPr>
          <w:rFonts w:asciiTheme="majorHAnsi" w:hAnsiTheme="majorHAnsi" w:cs="Times New Roman"/>
          <w:sz w:val="22"/>
          <w:szCs w:val="22"/>
          <w:lang w:val="en-US"/>
        </w:rPr>
        <w:t xml:space="preserve"> with urgen</w:t>
      </w:r>
      <w:r w:rsidR="004403C9" w:rsidRPr="0095456A">
        <w:rPr>
          <w:rFonts w:asciiTheme="majorHAnsi" w:hAnsiTheme="majorHAnsi" w:cs="Times New Roman"/>
          <w:sz w:val="22"/>
          <w:szCs w:val="22"/>
          <w:lang w:val="en-US"/>
        </w:rPr>
        <w:t xml:space="preserve">t </w:t>
      </w:r>
      <w:r w:rsidR="00234676">
        <w:rPr>
          <w:rFonts w:asciiTheme="majorHAnsi" w:hAnsiTheme="majorHAnsi" w:cs="Times New Roman"/>
          <w:sz w:val="22"/>
          <w:szCs w:val="22"/>
          <w:lang w:val="en-US"/>
        </w:rPr>
        <w:t>determination enlivened by the Bishops</w:t>
      </w:r>
      <w:r w:rsidR="004403C9" w:rsidRPr="0095456A">
        <w:rPr>
          <w:rFonts w:asciiTheme="majorHAnsi" w:hAnsiTheme="majorHAnsi" w:cs="Times New Roman"/>
          <w:sz w:val="22"/>
          <w:szCs w:val="22"/>
          <w:lang w:val="en-US"/>
        </w:rPr>
        <w:t xml:space="preserve"> faith in God, who is C</w:t>
      </w:r>
      <w:r w:rsidR="009A5E1A" w:rsidRPr="0095456A">
        <w:rPr>
          <w:rFonts w:asciiTheme="majorHAnsi" w:hAnsiTheme="majorHAnsi" w:cs="Times New Roman"/>
          <w:sz w:val="22"/>
          <w:szCs w:val="22"/>
          <w:lang w:val="en-US"/>
        </w:rPr>
        <w:t>reator and</w:t>
      </w:r>
      <w:r w:rsidR="004403C9" w:rsidRPr="0095456A">
        <w:rPr>
          <w:rFonts w:asciiTheme="majorHAnsi" w:hAnsiTheme="majorHAnsi" w:cs="Times New Roman"/>
          <w:sz w:val="22"/>
          <w:szCs w:val="22"/>
          <w:lang w:val="en-US"/>
        </w:rPr>
        <w:t xml:space="preserve"> Redeemer and by the pain of their people’s experience in their</w:t>
      </w:r>
      <w:r w:rsidR="009A5E1A" w:rsidRPr="0095456A">
        <w:rPr>
          <w:rFonts w:asciiTheme="majorHAnsi" w:hAnsiTheme="majorHAnsi" w:cs="Times New Roman"/>
          <w:sz w:val="22"/>
          <w:szCs w:val="22"/>
          <w:lang w:val="en-US"/>
        </w:rPr>
        <w:t xml:space="preserve"> dioceses, provinces, and their need of se</w:t>
      </w:r>
      <w:r w:rsidR="005D7A9D" w:rsidRPr="0095456A">
        <w:rPr>
          <w:rFonts w:asciiTheme="majorHAnsi" w:hAnsiTheme="majorHAnsi" w:cs="Times New Roman"/>
          <w:sz w:val="22"/>
          <w:szCs w:val="22"/>
          <w:lang w:val="en-US"/>
        </w:rPr>
        <w:t xml:space="preserve">eds </w:t>
      </w:r>
      <w:r w:rsidR="00DA7C72" w:rsidRPr="0095456A">
        <w:rPr>
          <w:rFonts w:asciiTheme="majorHAnsi" w:hAnsiTheme="majorHAnsi" w:cs="Times New Roman"/>
          <w:sz w:val="22"/>
          <w:szCs w:val="22"/>
          <w:lang w:val="en-US"/>
        </w:rPr>
        <w:t>hope. The</w:t>
      </w:r>
      <w:r w:rsidR="002B1DFD" w:rsidRPr="0095456A">
        <w:rPr>
          <w:rFonts w:asciiTheme="majorHAnsi" w:hAnsiTheme="majorHAnsi" w:cs="Times New Roman"/>
          <w:sz w:val="22"/>
          <w:szCs w:val="22"/>
          <w:lang w:val="en-US"/>
        </w:rPr>
        <w:t xml:space="preserve"> </w:t>
      </w:r>
      <w:r w:rsidR="004A5C25" w:rsidRPr="0095456A">
        <w:rPr>
          <w:rFonts w:asciiTheme="majorHAnsi" w:hAnsiTheme="majorHAnsi" w:cs="Times New Roman"/>
          <w:sz w:val="22"/>
          <w:szCs w:val="22"/>
          <w:lang w:val="en-US"/>
        </w:rPr>
        <w:t xml:space="preserve">Bishops </w:t>
      </w:r>
      <w:r w:rsidR="009A5E1A" w:rsidRPr="0095456A">
        <w:rPr>
          <w:rFonts w:asciiTheme="majorHAnsi" w:hAnsiTheme="majorHAnsi" w:cs="Times New Roman"/>
          <w:sz w:val="22"/>
          <w:szCs w:val="22"/>
          <w:lang w:val="en-US"/>
        </w:rPr>
        <w:t>continues, th</w:t>
      </w:r>
      <w:r w:rsidR="004403C9" w:rsidRPr="0095456A">
        <w:rPr>
          <w:rFonts w:asciiTheme="majorHAnsi" w:hAnsiTheme="majorHAnsi" w:cs="Times New Roman"/>
          <w:sz w:val="22"/>
          <w:szCs w:val="22"/>
          <w:lang w:val="en-US"/>
        </w:rPr>
        <w:t xml:space="preserve">at in different ways each of </w:t>
      </w:r>
      <w:r w:rsidR="00234676" w:rsidRPr="0095456A">
        <w:rPr>
          <w:rFonts w:asciiTheme="majorHAnsi" w:hAnsiTheme="majorHAnsi" w:cs="Times New Roman"/>
          <w:sz w:val="22"/>
          <w:szCs w:val="22"/>
          <w:lang w:val="en-US"/>
        </w:rPr>
        <w:t>th</w:t>
      </w:r>
      <w:r w:rsidR="00234676">
        <w:rPr>
          <w:rFonts w:asciiTheme="majorHAnsi" w:hAnsiTheme="majorHAnsi" w:cs="Times New Roman"/>
          <w:sz w:val="22"/>
          <w:szCs w:val="22"/>
          <w:lang w:val="en-US"/>
        </w:rPr>
        <w:t>eir</w:t>
      </w:r>
      <w:r w:rsidR="009A5E1A" w:rsidRPr="0095456A">
        <w:rPr>
          <w:rFonts w:asciiTheme="majorHAnsi" w:hAnsiTheme="majorHAnsi" w:cs="Times New Roman"/>
          <w:sz w:val="22"/>
          <w:szCs w:val="22"/>
          <w:lang w:val="en-US"/>
        </w:rPr>
        <w:t xml:space="preserve"> dioceses, are deeply impacted by climate injustice</w:t>
      </w:r>
      <w:r w:rsidR="004403C9" w:rsidRPr="0095456A">
        <w:rPr>
          <w:rFonts w:asciiTheme="majorHAnsi" w:hAnsiTheme="majorHAnsi" w:cs="Times New Roman"/>
          <w:sz w:val="22"/>
          <w:szCs w:val="22"/>
          <w:lang w:val="en-US"/>
        </w:rPr>
        <w:t xml:space="preserve"> a</w:t>
      </w:r>
      <w:r w:rsidR="00234676">
        <w:rPr>
          <w:rFonts w:asciiTheme="majorHAnsi" w:hAnsiTheme="majorHAnsi" w:cs="Times New Roman"/>
          <w:sz w:val="22"/>
          <w:szCs w:val="22"/>
          <w:lang w:val="en-US"/>
        </w:rPr>
        <w:t>nd environment degradation. The Bishops</w:t>
      </w:r>
      <w:r w:rsidR="009A5E1A" w:rsidRPr="0095456A">
        <w:rPr>
          <w:rFonts w:asciiTheme="majorHAnsi" w:hAnsiTheme="majorHAnsi" w:cs="Times New Roman"/>
          <w:sz w:val="22"/>
          <w:szCs w:val="22"/>
          <w:lang w:val="en-US"/>
        </w:rPr>
        <w:t xml:space="preserve"> accept</w:t>
      </w:r>
      <w:r w:rsidR="008F70E9" w:rsidRPr="0095456A">
        <w:rPr>
          <w:rFonts w:asciiTheme="majorHAnsi" w:hAnsiTheme="majorHAnsi" w:cs="Times New Roman"/>
          <w:sz w:val="22"/>
          <w:szCs w:val="22"/>
          <w:lang w:val="en-US"/>
        </w:rPr>
        <w:t>ed</w:t>
      </w:r>
      <w:r w:rsidR="009A5E1A" w:rsidRPr="0095456A">
        <w:rPr>
          <w:rFonts w:asciiTheme="majorHAnsi" w:hAnsiTheme="majorHAnsi" w:cs="Times New Roman"/>
          <w:sz w:val="22"/>
          <w:szCs w:val="22"/>
          <w:lang w:val="en-US"/>
        </w:rPr>
        <w:t xml:space="preserve"> the evidence of science concerning the contribution of human activity to the climate crisis and the </w:t>
      </w:r>
      <w:r w:rsidR="004403C9" w:rsidRPr="0095456A">
        <w:rPr>
          <w:rFonts w:asciiTheme="majorHAnsi" w:hAnsiTheme="majorHAnsi" w:cs="Times New Roman"/>
          <w:sz w:val="22"/>
          <w:szCs w:val="22"/>
          <w:lang w:val="en-US"/>
        </w:rPr>
        <w:t>disproportionate role playe</w:t>
      </w:r>
      <w:r w:rsidR="004B2322" w:rsidRPr="0095456A">
        <w:rPr>
          <w:rFonts w:asciiTheme="majorHAnsi" w:hAnsiTheme="majorHAnsi" w:cs="Times New Roman"/>
          <w:sz w:val="22"/>
          <w:szCs w:val="22"/>
          <w:lang w:val="en-US"/>
        </w:rPr>
        <w:t>d by fossil-fuel economies.</w:t>
      </w:r>
      <w:r w:rsidR="0048779F" w:rsidRPr="0095456A">
        <w:rPr>
          <w:rFonts w:asciiTheme="majorHAnsi" w:hAnsiTheme="majorHAnsi" w:cs="Times New Roman"/>
          <w:sz w:val="22"/>
          <w:szCs w:val="22"/>
          <w:lang w:val="en-US"/>
        </w:rPr>
        <w:t xml:space="preserve"> </w:t>
      </w:r>
    </w:p>
    <w:p w:rsidR="00FE5448" w:rsidRPr="0095456A" w:rsidRDefault="00FE5448" w:rsidP="00D623AE">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Province of Aotearoa, New Zealand and Polynesia</w:t>
      </w:r>
    </w:p>
    <w:p w:rsidR="00690241" w:rsidRPr="0095456A" w:rsidRDefault="00FE5448" w:rsidP="00FE5448">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Since the last General Synod the Province were encouraged to work progres</w:t>
      </w:r>
      <w:r w:rsidR="00B575BE" w:rsidRPr="0095456A">
        <w:rPr>
          <w:rFonts w:asciiTheme="majorHAnsi" w:hAnsiTheme="majorHAnsi" w:cs="Times New Roman"/>
          <w:sz w:val="22"/>
          <w:szCs w:val="22"/>
          <w:lang w:val="en-US"/>
        </w:rPr>
        <w:t xml:space="preserve">sively through our dioceses </w:t>
      </w:r>
      <w:r w:rsidRPr="0095456A">
        <w:rPr>
          <w:rFonts w:asciiTheme="majorHAnsi" w:hAnsiTheme="majorHAnsi" w:cs="Times New Roman"/>
          <w:sz w:val="22"/>
          <w:szCs w:val="22"/>
          <w:lang w:val="en-US"/>
        </w:rPr>
        <w:t>in our</w:t>
      </w:r>
      <w:r w:rsidR="00B575BE" w:rsidRPr="0095456A">
        <w:rPr>
          <w:rFonts w:asciiTheme="majorHAnsi" w:hAnsiTheme="majorHAnsi" w:cs="Times New Roman"/>
          <w:sz w:val="22"/>
          <w:szCs w:val="22"/>
          <w:lang w:val="en-US"/>
        </w:rPr>
        <w:t xml:space="preserve"> own</w:t>
      </w:r>
      <w:r w:rsidRPr="0095456A">
        <w:rPr>
          <w:rFonts w:asciiTheme="majorHAnsi" w:hAnsiTheme="majorHAnsi" w:cs="Times New Roman"/>
          <w:sz w:val="22"/>
          <w:szCs w:val="22"/>
          <w:lang w:val="en-US"/>
        </w:rPr>
        <w:t xml:space="preserve"> context</w:t>
      </w:r>
      <w:r w:rsidR="000B7DE6" w:rsidRPr="0095456A">
        <w:rPr>
          <w:rFonts w:asciiTheme="majorHAnsi" w:hAnsiTheme="majorHAnsi" w:cs="Times New Roman"/>
          <w:sz w:val="22"/>
          <w:szCs w:val="22"/>
          <w:lang w:val="en-US"/>
        </w:rPr>
        <w:t>,</w:t>
      </w:r>
      <w:r w:rsidRPr="0095456A">
        <w:rPr>
          <w:rFonts w:asciiTheme="majorHAnsi" w:hAnsiTheme="majorHAnsi" w:cs="Times New Roman"/>
          <w:sz w:val="22"/>
          <w:szCs w:val="22"/>
          <w:lang w:val="en-US"/>
        </w:rPr>
        <w:t xml:space="preserve"> to </w:t>
      </w:r>
      <w:r w:rsidR="005A6557" w:rsidRPr="0095456A">
        <w:rPr>
          <w:rFonts w:asciiTheme="majorHAnsi" w:hAnsiTheme="majorHAnsi" w:cs="Times New Roman"/>
          <w:sz w:val="22"/>
          <w:szCs w:val="22"/>
          <w:lang w:val="en-US"/>
        </w:rPr>
        <w:t>continue advocating</w:t>
      </w:r>
      <w:r w:rsidRPr="0095456A">
        <w:rPr>
          <w:rFonts w:asciiTheme="majorHAnsi" w:hAnsiTheme="majorHAnsi" w:cs="Times New Roman"/>
          <w:sz w:val="22"/>
          <w:szCs w:val="22"/>
          <w:lang w:val="en-US"/>
        </w:rPr>
        <w:t xml:space="preserve"> </w:t>
      </w:r>
      <w:r w:rsidR="005A6557" w:rsidRPr="0095456A">
        <w:rPr>
          <w:rFonts w:asciiTheme="majorHAnsi" w:hAnsiTheme="majorHAnsi" w:cs="Times New Roman"/>
          <w:sz w:val="22"/>
          <w:szCs w:val="22"/>
          <w:lang w:val="en-US"/>
        </w:rPr>
        <w:t xml:space="preserve">and work towards </w:t>
      </w:r>
      <w:r w:rsidRPr="0095456A">
        <w:rPr>
          <w:rFonts w:asciiTheme="majorHAnsi" w:hAnsiTheme="majorHAnsi" w:cs="Times New Roman"/>
          <w:sz w:val="22"/>
          <w:szCs w:val="22"/>
          <w:lang w:val="en-US"/>
        </w:rPr>
        <w:t>sustainable solution</w:t>
      </w:r>
      <w:r w:rsidR="005A6557" w:rsidRPr="0095456A">
        <w:rPr>
          <w:rFonts w:asciiTheme="majorHAnsi" w:hAnsiTheme="majorHAnsi" w:cs="Times New Roman"/>
          <w:sz w:val="22"/>
          <w:szCs w:val="22"/>
          <w:lang w:val="en-US"/>
        </w:rPr>
        <w:t>s</w:t>
      </w:r>
      <w:r w:rsidRPr="0095456A">
        <w:rPr>
          <w:rFonts w:asciiTheme="majorHAnsi" w:hAnsiTheme="majorHAnsi" w:cs="Times New Roman"/>
          <w:sz w:val="22"/>
          <w:szCs w:val="22"/>
          <w:lang w:val="en-US"/>
        </w:rPr>
        <w:t xml:space="preserve">. </w:t>
      </w:r>
      <w:r w:rsidR="000B7DE6" w:rsidRPr="0095456A">
        <w:rPr>
          <w:rFonts w:asciiTheme="majorHAnsi" w:hAnsiTheme="majorHAnsi" w:cs="Times New Roman"/>
          <w:sz w:val="22"/>
          <w:szCs w:val="22"/>
          <w:lang w:val="en-US"/>
        </w:rPr>
        <w:t>I like to say</w:t>
      </w:r>
      <w:r w:rsidR="005A6557" w:rsidRPr="0095456A">
        <w:rPr>
          <w:rFonts w:asciiTheme="majorHAnsi" w:hAnsiTheme="majorHAnsi" w:cs="Times New Roman"/>
          <w:sz w:val="22"/>
          <w:szCs w:val="22"/>
          <w:lang w:val="en-US"/>
        </w:rPr>
        <w:t xml:space="preserve"> thank</w:t>
      </w:r>
      <w:r w:rsidR="000B7DE6" w:rsidRPr="0095456A">
        <w:rPr>
          <w:rFonts w:asciiTheme="majorHAnsi" w:hAnsiTheme="majorHAnsi" w:cs="Times New Roman"/>
          <w:sz w:val="22"/>
          <w:szCs w:val="22"/>
          <w:lang w:val="en-US"/>
        </w:rPr>
        <w:t xml:space="preserve"> you to</w:t>
      </w:r>
      <w:r w:rsidR="005A6557" w:rsidRPr="0095456A">
        <w:rPr>
          <w:rFonts w:asciiTheme="majorHAnsi" w:hAnsiTheme="majorHAnsi" w:cs="Times New Roman"/>
          <w:sz w:val="22"/>
          <w:szCs w:val="22"/>
          <w:lang w:val="en-US"/>
        </w:rPr>
        <w:t xml:space="preserve"> the</w:t>
      </w:r>
      <w:r w:rsidR="000B7DE6" w:rsidRPr="0095456A">
        <w:rPr>
          <w:rFonts w:asciiTheme="majorHAnsi" w:hAnsiTheme="majorHAnsi" w:cs="Times New Roman"/>
          <w:sz w:val="22"/>
          <w:szCs w:val="22"/>
          <w:lang w:val="en-US"/>
        </w:rPr>
        <w:t xml:space="preserve"> Bishops and their dioceses for continuing</w:t>
      </w:r>
      <w:r w:rsidR="005A6557" w:rsidRPr="0095456A">
        <w:rPr>
          <w:rFonts w:asciiTheme="majorHAnsi" w:hAnsiTheme="majorHAnsi" w:cs="Times New Roman"/>
          <w:sz w:val="22"/>
          <w:szCs w:val="22"/>
          <w:lang w:val="en-US"/>
        </w:rPr>
        <w:t xml:space="preserve"> this </w:t>
      </w:r>
      <w:r w:rsidR="00690241" w:rsidRPr="0095456A">
        <w:rPr>
          <w:rFonts w:asciiTheme="majorHAnsi" w:hAnsiTheme="majorHAnsi" w:cs="Times New Roman"/>
          <w:sz w:val="22"/>
          <w:szCs w:val="22"/>
          <w:lang w:val="en-US"/>
        </w:rPr>
        <w:t xml:space="preserve">advocacy </w:t>
      </w:r>
      <w:r w:rsidR="005A6557" w:rsidRPr="0095456A">
        <w:rPr>
          <w:rFonts w:asciiTheme="majorHAnsi" w:hAnsiTheme="majorHAnsi" w:cs="Times New Roman"/>
          <w:sz w:val="22"/>
          <w:szCs w:val="22"/>
          <w:lang w:val="en-US"/>
        </w:rPr>
        <w:t>work</w:t>
      </w:r>
      <w:r w:rsidR="00690241" w:rsidRPr="0095456A">
        <w:rPr>
          <w:rFonts w:asciiTheme="majorHAnsi" w:hAnsiTheme="majorHAnsi" w:cs="Times New Roman"/>
          <w:sz w:val="22"/>
          <w:szCs w:val="22"/>
          <w:lang w:val="en-US"/>
        </w:rPr>
        <w:t xml:space="preserve">. </w:t>
      </w:r>
      <w:r w:rsidR="000B7DE6" w:rsidRPr="0095456A">
        <w:rPr>
          <w:rFonts w:asciiTheme="majorHAnsi" w:hAnsiTheme="majorHAnsi" w:cs="Times New Roman"/>
          <w:sz w:val="22"/>
          <w:szCs w:val="22"/>
          <w:lang w:val="en-US"/>
        </w:rPr>
        <w:t xml:space="preserve">To the Standing Committee of General Synod and the Provincial Office thank you for the receiving and for disseminating the information. I would like to thank </w:t>
      </w:r>
      <w:r w:rsidR="00D90CEC" w:rsidRPr="0095456A">
        <w:rPr>
          <w:rFonts w:asciiTheme="majorHAnsi" w:hAnsiTheme="majorHAnsi" w:cs="Times New Roman"/>
          <w:sz w:val="22"/>
          <w:szCs w:val="22"/>
          <w:lang w:val="en-US"/>
        </w:rPr>
        <w:t xml:space="preserve">those </w:t>
      </w:r>
      <w:r w:rsidR="004F33FC" w:rsidRPr="0095456A">
        <w:rPr>
          <w:rFonts w:asciiTheme="majorHAnsi" w:hAnsiTheme="majorHAnsi" w:cs="Times New Roman"/>
          <w:sz w:val="22"/>
          <w:szCs w:val="22"/>
          <w:lang w:val="en-US"/>
        </w:rPr>
        <w:t xml:space="preserve">who are progressively working </w:t>
      </w:r>
      <w:r w:rsidR="00D90CEC" w:rsidRPr="0095456A">
        <w:rPr>
          <w:rFonts w:asciiTheme="majorHAnsi" w:hAnsiTheme="majorHAnsi" w:cs="Times New Roman"/>
          <w:sz w:val="22"/>
          <w:szCs w:val="22"/>
          <w:lang w:val="en-US"/>
        </w:rPr>
        <w:t>towards sustainable solutions.</w:t>
      </w:r>
      <w:r w:rsidR="00A401C1" w:rsidRPr="0095456A">
        <w:rPr>
          <w:rFonts w:asciiTheme="majorHAnsi" w:hAnsiTheme="majorHAnsi" w:cs="Times New Roman"/>
          <w:sz w:val="22"/>
          <w:szCs w:val="22"/>
          <w:lang w:val="en-US"/>
        </w:rPr>
        <w:t xml:space="preserve"> </w:t>
      </w:r>
      <w:r w:rsidR="004F33FC" w:rsidRPr="0095456A">
        <w:rPr>
          <w:rFonts w:asciiTheme="majorHAnsi" w:hAnsiTheme="majorHAnsi" w:cs="Times New Roman"/>
          <w:sz w:val="22"/>
          <w:szCs w:val="22"/>
          <w:lang w:val="en-US"/>
        </w:rPr>
        <w:t xml:space="preserve"> </w:t>
      </w:r>
      <w:r w:rsidR="00A401C1" w:rsidRPr="0095456A">
        <w:rPr>
          <w:rFonts w:asciiTheme="majorHAnsi" w:hAnsiTheme="majorHAnsi" w:cs="Times New Roman"/>
          <w:sz w:val="22"/>
          <w:szCs w:val="22"/>
          <w:lang w:val="en-US"/>
        </w:rPr>
        <w:t xml:space="preserve">  </w:t>
      </w:r>
    </w:p>
    <w:p w:rsidR="00FE5448" w:rsidRPr="0045382B" w:rsidRDefault="00FE5448" w:rsidP="00FE5448">
      <w:pPr>
        <w:pStyle w:val="NoSpacing"/>
        <w:jc w:val="both"/>
        <w:rPr>
          <w:rFonts w:asciiTheme="majorHAnsi" w:hAnsiTheme="majorHAnsi" w:cs="Times New Roman"/>
          <w:b/>
          <w:sz w:val="22"/>
          <w:szCs w:val="22"/>
          <w:u w:val="single"/>
          <w:lang w:val="en-US"/>
        </w:rPr>
      </w:pPr>
      <w:r w:rsidRPr="0095456A">
        <w:rPr>
          <w:rFonts w:asciiTheme="majorHAnsi" w:hAnsiTheme="majorHAnsi" w:cs="Times New Roman"/>
          <w:sz w:val="22"/>
          <w:szCs w:val="22"/>
          <w:lang w:val="en-US"/>
        </w:rPr>
        <w:t>For example</w:t>
      </w:r>
      <w:r w:rsidR="00D90CEC" w:rsidRPr="0095456A">
        <w:rPr>
          <w:rFonts w:asciiTheme="majorHAnsi" w:hAnsiTheme="majorHAnsi" w:cs="Times New Roman"/>
          <w:sz w:val="22"/>
          <w:szCs w:val="22"/>
          <w:lang w:val="en-US"/>
        </w:rPr>
        <w:t xml:space="preserve"> the Diocese of Polynesia </w:t>
      </w:r>
      <w:r w:rsidRPr="0095456A">
        <w:rPr>
          <w:rFonts w:asciiTheme="majorHAnsi" w:hAnsiTheme="majorHAnsi" w:cs="Times New Roman"/>
          <w:sz w:val="22"/>
          <w:szCs w:val="22"/>
          <w:lang w:val="en-US"/>
        </w:rPr>
        <w:t>work</w:t>
      </w:r>
      <w:r w:rsidR="00D90CEC" w:rsidRPr="0095456A">
        <w:rPr>
          <w:rFonts w:asciiTheme="majorHAnsi" w:hAnsiTheme="majorHAnsi" w:cs="Times New Roman"/>
          <w:sz w:val="22"/>
          <w:szCs w:val="22"/>
          <w:lang w:val="en-US"/>
        </w:rPr>
        <w:t>ing</w:t>
      </w:r>
      <w:r w:rsidRPr="0095456A">
        <w:rPr>
          <w:rFonts w:asciiTheme="majorHAnsi" w:hAnsiTheme="majorHAnsi" w:cs="Times New Roman"/>
          <w:sz w:val="22"/>
          <w:szCs w:val="22"/>
          <w:lang w:val="en-US"/>
        </w:rPr>
        <w:t xml:space="preserve"> closely with the Archbishop of York</w:t>
      </w:r>
      <w:r w:rsidR="00D90CEC" w:rsidRPr="0095456A">
        <w:rPr>
          <w:rFonts w:asciiTheme="majorHAnsi" w:hAnsiTheme="majorHAnsi" w:cs="Times New Roman"/>
          <w:sz w:val="22"/>
          <w:szCs w:val="22"/>
          <w:lang w:val="en-US"/>
        </w:rPr>
        <w:t>.</w:t>
      </w:r>
      <w:r w:rsidRPr="0095456A">
        <w:rPr>
          <w:rFonts w:asciiTheme="majorHAnsi" w:hAnsiTheme="majorHAnsi" w:cs="Times New Roman"/>
          <w:sz w:val="22"/>
          <w:szCs w:val="22"/>
          <w:lang w:val="en-US"/>
        </w:rPr>
        <w:t xml:space="preserve"> </w:t>
      </w:r>
      <w:r w:rsidR="004F33FC" w:rsidRPr="0095456A">
        <w:rPr>
          <w:rFonts w:asciiTheme="majorHAnsi" w:hAnsiTheme="majorHAnsi" w:cs="Times New Roman"/>
          <w:sz w:val="22"/>
          <w:szCs w:val="22"/>
          <w:lang w:val="en-US"/>
        </w:rPr>
        <w:t xml:space="preserve">He visited the </w:t>
      </w:r>
      <w:r w:rsidR="00D90CEC" w:rsidRPr="0095456A">
        <w:rPr>
          <w:rFonts w:asciiTheme="majorHAnsi" w:hAnsiTheme="majorHAnsi" w:cs="Times New Roman"/>
          <w:sz w:val="22"/>
          <w:szCs w:val="22"/>
          <w:lang w:val="en-US"/>
        </w:rPr>
        <w:t>Pacific</w:t>
      </w:r>
      <w:r w:rsidR="004F33FC" w:rsidRPr="0095456A">
        <w:rPr>
          <w:rFonts w:asciiTheme="majorHAnsi" w:hAnsiTheme="majorHAnsi" w:cs="Times New Roman"/>
          <w:sz w:val="22"/>
          <w:szCs w:val="22"/>
          <w:lang w:val="en-US"/>
        </w:rPr>
        <w:t xml:space="preserve"> late last year </w:t>
      </w:r>
      <w:r w:rsidR="00690241" w:rsidRPr="0095456A">
        <w:rPr>
          <w:rFonts w:asciiTheme="majorHAnsi" w:hAnsiTheme="majorHAnsi" w:cs="Times New Roman"/>
          <w:sz w:val="22"/>
          <w:szCs w:val="22"/>
          <w:lang w:val="en-US"/>
        </w:rPr>
        <w:t>to witness and hear t</w:t>
      </w:r>
      <w:r w:rsidR="00D90CEC" w:rsidRPr="0095456A">
        <w:rPr>
          <w:rFonts w:asciiTheme="majorHAnsi" w:hAnsiTheme="majorHAnsi" w:cs="Times New Roman"/>
          <w:sz w:val="22"/>
          <w:szCs w:val="22"/>
          <w:lang w:val="en-US"/>
        </w:rPr>
        <w:t xml:space="preserve">he </w:t>
      </w:r>
      <w:r w:rsidR="004F33FC" w:rsidRPr="0095456A">
        <w:rPr>
          <w:rFonts w:asciiTheme="majorHAnsi" w:hAnsiTheme="majorHAnsi" w:cs="Times New Roman"/>
          <w:sz w:val="22"/>
          <w:szCs w:val="22"/>
          <w:lang w:val="en-US"/>
        </w:rPr>
        <w:t>challenging stories</w:t>
      </w:r>
      <w:r w:rsidR="00D90CEC" w:rsidRPr="0095456A">
        <w:rPr>
          <w:rFonts w:asciiTheme="majorHAnsi" w:hAnsiTheme="majorHAnsi" w:cs="Times New Roman"/>
          <w:sz w:val="22"/>
          <w:szCs w:val="22"/>
          <w:lang w:val="en-US"/>
        </w:rPr>
        <w:t xml:space="preserve"> faced by our people before departed to attend</w:t>
      </w:r>
      <w:r w:rsidR="00622943" w:rsidRPr="0095456A">
        <w:rPr>
          <w:rFonts w:asciiTheme="majorHAnsi" w:hAnsiTheme="majorHAnsi" w:cs="Times New Roman"/>
          <w:sz w:val="22"/>
          <w:szCs w:val="22"/>
          <w:lang w:val="en-US"/>
        </w:rPr>
        <w:t xml:space="preserve"> the</w:t>
      </w:r>
      <w:r w:rsidR="00A401C1" w:rsidRPr="0095456A">
        <w:rPr>
          <w:rFonts w:asciiTheme="majorHAnsi" w:hAnsiTheme="majorHAnsi" w:cs="Times New Roman"/>
          <w:sz w:val="22"/>
          <w:szCs w:val="22"/>
          <w:lang w:val="en-US"/>
        </w:rPr>
        <w:t xml:space="preserve"> Climate </w:t>
      </w:r>
      <w:r w:rsidR="008B28B6" w:rsidRPr="0095456A">
        <w:rPr>
          <w:rFonts w:asciiTheme="majorHAnsi" w:hAnsiTheme="majorHAnsi" w:cs="Times New Roman"/>
          <w:sz w:val="22"/>
          <w:szCs w:val="22"/>
          <w:lang w:val="en-US"/>
        </w:rPr>
        <w:t xml:space="preserve">Change </w:t>
      </w:r>
      <w:r w:rsidR="00A401C1" w:rsidRPr="0095456A">
        <w:rPr>
          <w:rFonts w:asciiTheme="majorHAnsi" w:hAnsiTheme="majorHAnsi" w:cs="Times New Roman"/>
          <w:sz w:val="22"/>
          <w:szCs w:val="22"/>
          <w:lang w:val="en-US"/>
        </w:rPr>
        <w:t>Summit</w:t>
      </w:r>
      <w:r w:rsidR="00622943" w:rsidRPr="0095456A">
        <w:rPr>
          <w:rFonts w:asciiTheme="majorHAnsi" w:hAnsiTheme="majorHAnsi" w:cs="Times New Roman"/>
          <w:sz w:val="22"/>
          <w:szCs w:val="22"/>
          <w:lang w:val="en-US"/>
        </w:rPr>
        <w:t xml:space="preserve"> in Paris</w:t>
      </w:r>
      <w:r w:rsidR="00A401C1" w:rsidRPr="0095456A">
        <w:rPr>
          <w:rFonts w:asciiTheme="majorHAnsi" w:hAnsiTheme="majorHAnsi" w:cs="Times New Roman"/>
          <w:sz w:val="22"/>
          <w:szCs w:val="22"/>
          <w:lang w:val="en-US"/>
        </w:rPr>
        <w:t xml:space="preserve">. I also like to thank </w:t>
      </w:r>
      <w:r w:rsidR="00622943" w:rsidRPr="0095456A">
        <w:rPr>
          <w:rFonts w:asciiTheme="majorHAnsi" w:hAnsiTheme="majorHAnsi" w:cs="Times New Roman"/>
          <w:sz w:val="22"/>
          <w:szCs w:val="22"/>
          <w:lang w:val="en-US"/>
        </w:rPr>
        <w:t xml:space="preserve">Archbishop </w:t>
      </w:r>
      <w:r w:rsidR="00690241" w:rsidRPr="0095456A">
        <w:rPr>
          <w:rFonts w:asciiTheme="majorHAnsi" w:hAnsiTheme="majorHAnsi" w:cs="Times New Roman"/>
          <w:sz w:val="22"/>
          <w:szCs w:val="22"/>
          <w:lang w:val="en-US"/>
        </w:rPr>
        <w:t>Winston Halapua</w:t>
      </w:r>
      <w:r w:rsidR="008B28B6" w:rsidRPr="0095456A">
        <w:rPr>
          <w:rFonts w:asciiTheme="majorHAnsi" w:hAnsiTheme="majorHAnsi" w:cs="Times New Roman"/>
          <w:sz w:val="22"/>
          <w:szCs w:val="22"/>
          <w:lang w:val="en-US"/>
        </w:rPr>
        <w:t xml:space="preserve"> for his</w:t>
      </w:r>
      <w:r w:rsidR="00A401C1" w:rsidRPr="0095456A">
        <w:rPr>
          <w:rFonts w:asciiTheme="majorHAnsi" w:hAnsiTheme="majorHAnsi" w:cs="Times New Roman"/>
          <w:sz w:val="22"/>
          <w:szCs w:val="22"/>
          <w:lang w:val="en-US"/>
        </w:rPr>
        <w:t xml:space="preserve"> </w:t>
      </w:r>
      <w:r w:rsidR="00361276">
        <w:rPr>
          <w:rFonts w:asciiTheme="majorHAnsi" w:hAnsiTheme="majorHAnsi" w:cs="Times New Roman"/>
          <w:sz w:val="22"/>
          <w:szCs w:val="22"/>
          <w:lang w:val="en-US"/>
        </w:rPr>
        <w:t xml:space="preserve">bold </w:t>
      </w:r>
      <w:r w:rsidR="00A401C1" w:rsidRPr="0095456A">
        <w:rPr>
          <w:rFonts w:asciiTheme="majorHAnsi" w:hAnsiTheme="majorHAnsi" w:cs="Times New Roman"/>
          <w:sz w:val="22"/>
          <w:szCs w:val="22"/>
          <w:lang w:val="en-US"/>
        </w:rPr>
        <w:t xml:space="preserve">stand </w:t>
      </w:r>
      <w:r w:rsidR="00361276">
        <w:rPr>
          <w:rFonts w:asciiTheme="majorHAnsi" w:hAnsiTheme="majorHAnsi" w:cs="Times New Roman"/>
          <w:sz w:val="22"/>
          <w:szCs w:val="22"/>
          <w:lang w:val="en-US"/>
        </w:rPr>
        <w:t>and contribution to</w:t>
      </w:r>
      <w:r w:rsidR="00D90CEC" w:rsidRPr="0095456A">
        <w:rPr>
          <w:rFonts w:asciiTheme="majorHAnsi" w:hAnsiTheme="majorHAnsi" w:cs="Times New Roman"/>
          <w:sz w:val="22"/>
          <w:szCs w:val="22"/>
          <w:lang w:val="en-US"/>
        </w:rPr>
        <w:t xml:space="preserve"> the environmental cris</w:t>
      </w:r>
      <w:r w:rsidR="008B28B6" w:rsidRPr="0095456A">
        <w:rPr>
          <w:rFonts w:asciiTheme="majorHAnsi" w:hAnsiTheme="majorHAnsi" w:cs="Times New Roman"/>
          <w:sz w:val="22"/>
          <w:szCs w:val="22"/>
          <w:lang w:val="en-US"/>
        </w:rPr>
        <w:t>is</w:t>
      </w:r>
      <w:r w:rsidR="003118D9">
        <w:rPr>
          <w:rFonts w:asciiTheme="majorHAnsi" w:hAnsiTheme="majorHAnsi" w:cs="Times New Roman"/>
          <w:sz w:val="22"/>
          <w:szCs w:val="22"/>
          <w:lang w:val="en-US"/>
        </w:rPr>
        <w:t xml:space="preserve"> and climate justice. He was involved</w:t>
      </w:r>
      <w:r w:rsidR="00622943" w:rsidRPr="0095456A">
        <w:rPr>
          <w:rFonts w:asciiTheme="majorHAnsi" w:hAnsiTheme="majorHAnsi" w:cs="Times New Roman"/>
          <w:sz w:val="22"/>
          <w:szCs w:val="22"/>
          <w:lang w:val="en-US"/>
        </w:rPr>
        <w:t xml:space="preserve"> in the Climate Change Summit in Brisbane Australia</w:t>
      </w:r>
      <w:r w:rsidR="00055ADE">
        <w:rPr>
          <w:rFonts w:asciiTheme="majorHAnsi" w:hAnsiTheme="majorHAnsi" w:cs="Times New Roman"/>
          <w:sz w:val="22"/>
          <w:szCs w:val="22"/>
          <w:lang w:val="en-US"/>
        </w:rPr>
        <w:t xml:space="preserve"> and preached at St John’s Cathedral in Brisbane calling on the world leaders especially Australia to commit more towards </w:t>
      </w:r>
      <w:r w:rsidR="00196165">
        <w:rPr>
          <w:rFonts w:asciiTheme="majorHAnsi" w:hAnsiTheme="majorHAnsi" w:cs="Times New Roman"/>
          <w:sz w:val="22"/>
          <w:szCs w:val="22"/>
          <w:lang w:val="en-US"/>
        </w:rPr>
        <w:t xml:space="preserve">climate justice. </w:t>
      </w:r>
      <w:r w:rsidR="00055ADE">
        <w:rPr>
          <w:rFonts w:asciiTheme="majorHAnsi" w:hAnsiTheme="majorHAnsi" w:cs="Times New Roman"/>
          <w:sz w:val="22"/>
          <w:szCs w:val="22"/>
          <w:lang w:val="en-US"/>
        </w:rPr>
        <w:t xml:space="preserve"> </w:t>
      </w:r>
      <w:r w:rsidR="00196165">
        <w:rPr>
          <w:rFonts w:asciiTheme="majorHAnsi" w:hAnsiTheme="majorHAnsi" w:cs="Times New Roman"/>
          <w:sz w:val="22"/>
          <w:szCs w:val="22"/>
          <w:lang w:val="en-US"/>
        </w:rPr>
        <w:t xml:space="preserve"> He was</w:t>
      </w:r>
      <w:r w:rsidR="002970EB" w:rsidRPr="0095456A">
        <w:rPr>
          <w:rFonts w:asciiTheme="majorHAnsi" w:hAnsiTheme="majorHAnsi" w:cs="Times New Roman"/>
          <w:sz w:val="22"/>
          <w:szCs w:val="22"/>
          <w:lang w:val="en-US"/>
        </w:rPr>
        <w:t xml:space="preserve"> invited by different Island Leaders </w:t>
      </w:r>
      <w:r w:rsidR="00196165">
        <w:rPr>
          <w:rFonts w:asciiTheme="majorHAnsi" w:hAnsiTheme="majorHAnsi" w:cs="Times New Roman"/>
          <w:sz w:val="22"/>
          <w:szCs w:val="22"/>
          <w:lang w:val="en-US"/>
        </w:rPr>
        <w:t xml:space="preserve">in the last two </w:t>
      </w:r>
      <w:r w:rsidR="002970EB" w:rsidRPr="0095456A">
        <w:rPr>
          <w:rFonts w:asciiTheme="majorHAnsi" w:hAnsiTheme="majorHAnsi" w:cs="Times New Roman"/>
          <w:sz w:val="22"/>
          <w:szCs w:val="22"/>
          <w:lang w:val="en-US"/>
        </w:rPr>
        <w:t>year</w:t>
      </w:r>
      <w:r w:rsidR="00196165">
        <w:rPr>
          <w:rFonts w:asciiTheme="majorHAnsi" w:hAnsiTheme="majorHAnsi" w:cs="Times New Roman"/>
          <w:sz w:val="22"/>
          <w:szCs w:val="22"/>
          <w:lang w:val="en-US"/>
        </w:rPr>
        <w:t>s</w:t>
      </w:r>
      <w:r w:rsidR="002970EB" w:rsidRPr="0095456A">
        <w:rPr>
          <w:rFonts w:asciiTheme="majorHAnsi" w:hAnsiTheme="majorHAnsi" w:cs="Times New Roman"/>
          <w:sz w:val="22"/>
          <w:szCs w:val="22"/>
          <w:lang w:val="en-US"/>
        </w:rPr>
        <w:t xml:space="preserve"> to visit a</w:t>
      </w:r>
      <w:r w:rsidR="00EF45C5">
        <w:rPr>
          <w:rFonts w:asciiTheme="majorHAnsi" w:hAnsiTheme="majorHAnsi" w:cs="Times New Roman"/>
          <w:sz w:val="22"/>
          <w:szCs w:val="22"/>
          <w:lang w:val="en-US"/>
        </w:rPr>
        <w:t>nd speak to their leaders</w:t>
      </w:r>
      <w:r w:rsidR="00196165">
        <w:rPr>
          <w:rFonts w:asciiTheme="majorHAnsi" w:hAnsiTheme="majorHAnsi" w:cs="Times New Roman"/>
          <w:sz w:val="22"/>
          <w:szCs w:val="22"/>
          <w:lang w:val="en-US"/>
        </w:rPr>
        <w:t>. He is</w:t>
      </w:r>
      <w:r w:rsidR="002970EB" w:rsidRPr="0095456A">
        <w:rPr>
          <w:rFonts w:asciiTheme="majorHAnsi" w:hAnsiTheme="majorHAnsi" w:cs="Times New Roman"/>
          <w:sz w:val="22"/>
          <w:szCs w:val="22"/>
          <w:lang w:val="en-US"/>
        </w:rPr>
        <w:t xml:space="preserve"> </w:t>
      </w:r>
      <w:r w:rsidR="00196165">
        <w:rPr>
          <w:rFonts w:asciiTheme="majorHAnsi" w:hAnsiTheme="majorHAnsi" w:cs="Times New Roman"/>
          <w:sz w:val="22"/>
          <w:szCs w:val="22"/>
          <w:lang w:val="en-US"/>
        </w:rPr>
        <w:t>also part of the Pacific Island</w:t>
      </w:r>
      <w:r w:rsidR="002970EB" w:rsidRPr="0095456A">
        <w:rPr>
          <w:rFonts w:asciiTheme="majorHAnsi" w:hAnsiTheme="majorHAnsi" w:cs="Times New Roman"/>
          <w:sz w:val="22"/>
          <w:szCs w:val="22"/>
          <w:lang w:val="en-US"/>
        </w:rPr>
        <w:t xml:space="preserve"> Leaders Forum that meets once a year to speak to t</w:t>
      </w:r>
      <w:r w:rsidR="00EF45C5">
        <w:rPr>
          <w:rFonts w:asciiTheme="majorHAnsi" w:hAnsiTheme="majorHAnsi" w:cs="Times New Roman"/>
          <w:sz w:val="22"/>
          <w:szCs w:val="22"/>
          <w:lang w:val="en-US"/>
        </w:rPr>
        <w:t xml:space="preserve">he Leaders on </w:t>
      </w:r>
      <w:r w:rsidR="002970EB" w:rsidRPr="0095456A">
        <w:rPr>
          <w:rFonts w:asciiTheme="majorHAnsi" w:hAnsiTheme="majorHAnsi" w:cs="Times New Roman"/>
          <w:sz w:val="22"/>
          <w:szCs w:val="22"/>
          <w:lang w:val="en-US"/>
        </w:rPr>
        <w:t xml:space="preserve">climate justice and the Bible. </w:t>
      </w:r>
      <w:r w:rsidR="008B28B6" w:rsidRPr="0095456A">
        <w:rPr>
          <w:rFonts w:asciiTheme="majorHAnsi" w:hAnsiTheme="majorHAnsi" w:cs="Times New Roman"/>
          <w:sz w:val="22"/>
          <w:szCs w:val="22"/>
          <w:lang w:val="en-US"/>
        </w:rPr>
        <w:t xml:space="preserve">Both the Bishops meetings in Tonga and Fiji were held in small islands. This was done purposely to help our leaders the Bishops to be aware </w:t>
      </w:r>
      <w:r w:rsidR="002970EB" w:rsidRPr="0095456A">
        <w:rPr>
          <w:rFonts w:asciiTheme="majorHAnsi" w:hAnsiTheme="majorHAnsi" w:cs="Times New Roman"/>
          <w:sz w:val="22"/>
          <w:szCs w:val="22"/>
          <w:lang w:val="en-US"/>
        </w:rPr>
        <w:t xml:space="preserve">of what is happening in </w:t>
      </w:r>
      <w:r w:rsidR="00980994" w:rsidRPr="0095456A">
        <w:rPr>
          <w:rFonts w:asciiTheme="majorHAnsi" w:hAnsiTheme="majorHAnsi" w:cs="Times New Roman"/>
          <w:sz w:val="22"/>
          <w:szCs w:val="22"/>
          <w:lang w:val="en-US"/>
        </w:rPr>
        <w:t>Oceania</w:t>
      </w:r>
      <w:r w:rsidR="008B28B6" w:rsidRPr="0095456A">
        <w:rPr>
          <w:rFonts w:asciiTheme="majorHAnsi" w:hAnsiTheme="majorHAnsi" w:cs="Times New Roman"/>
          <w:sz w:val="22"/>
          <w:szCs w:val="22"/>
          <w:lang w:val="en-US"/>
        </w:rPr>
        <w:t>. When the</w:t>
      </w:r>
      <w:r w:rsidRPr="0095456A">
        <w:rPr>
          <w:rFonts w:asciiTheme="majorHAnsi" w:hAnsiTheme="majorHAnsi" w:cs="Times New Roman"/>
          <w:sz w:val="22"/>
          <w:szCs w:val="22"/>
          <w:lang w:val="en-US"/>
        </w:rPr>
        <w:t xml:space="preserve"> Bishops were meeting in Fiji </w:t>
      </w:r>
      <w:r w:rsidR="00980994" w:rsidRPr="0095456A">
        <w:rPr>
          <w:rFonts w:asciiTheme="majorHAnsi" w:hAnsiTheme="majorHAnsi" w:cs="Times New Roman"/>
          <w:sz w:val="22"/>
          <w:szCs w:val="22"/>
          <w:lang w:val="en-US"/>
        </w:rPr>
        <w:t xml:space="preserve">late </w:t>
      </w:r>
      <w:r w:rsidRPr="0095456A">
        <w:rPr>
          <w:rFonts w:asciiTheme="majorHAnsi" w:hAnsiTheme="majorHAnsi" w:cs="Times New Roman"/>
          <w:sz w:val="22"/>
          <w:szCs w:val="22"/>
          <w:lang w:val="en-US"/>
        </w:rPr>
        <w:t xml:space="preserve">last year </w:t>
      </w:r>
      <w:r w:rsidR="008B28B6" w:rsidRPr="0095456A">
        <w:rPr>
          <w:rFonts w:asciiTheme="majorHAnsi" w:hAnsiTheme="majorHAnsi" w:cs="Times New Roman"/>
          <w:sz w:val="22"/>
          <w:szCs w:val="22"/>
          <w:lang w:val="en-US"/>
        </w:rPr>
        <w:t xml:space="preserve">they </w:t>
      </w:r>
      <w:r w:rsidRPr="0095456A">
        <w:rPr>
          <w:rFonts w:asciiTheme="majorHAnsi" w:hAnsiTheme="majorHAnsi" w:cs="Times New Roman"/>
          <w:sz w:val="22"/>
          <w:szCs w:val="22"/>
          <w:lang w:val="en-US"/>
        </w:rPr>
        <w:t xml:space="preserve">agreed on a Environmental Statement </w:t>
      </w:r>
      <w:r w:rsidR="0045382B" w:rsidRPr="0095456A">
        <w:rPr>
          <w:rFonts w:asciiTheme="majorHAnsi" w:hAnsiTheme="majorHAnsi" w:cs="Times New Roman"/>
          <w:sz w:val="22"/>
          <w:szCs w:val="22"/>
          <w:lang w:val="en-US"/>
        </w:rPr>
        <w:t>before the Climate Change Summit in Paris</w:t>
      </w:r>
      <w:r w:rsidR="0045382B">
        <w:rPr>
          <w:rFonts w:asciiTheme="majorHAnsi" w:hAnsiTheme="majorHAnsi" w:cs="Times New Roman"/>
          <w:sz w:val="22"/>
          <w:szCs w:val="22"/>
          <w:lang w:val="en-US"/>
        </w:rPr>
        <w:t>,</w:t>
      </w:r>
      <w:r w:rsidR="0045382B" w:rsidRPr="0095456A">
        <w:rPr>
          <w:rFonts w:asciiTheme="majorHAnsi" w:hAnsiTheme="majorHAnsi" w:cs="Times New Roman"/>
          <w:sz w:val="22"/>
          <w:szCs w:val="22"/>
          <w:lang w:val="en-US"/>
        </w:rPr>
        <w:t xml:space="preserve"> </w:t>
      </w:r>
      <w:r w:rsidRPr="0095456A">
        <w:rPr>
          <w:rFonts w:asciiTheme="majorHAnsi" w:hAnsiTheme="majorHAnsi" w:cs="Times New Roman"/>
          <w:sz w:val="22"/>
          <w:szCs w:val="22"/>
          <w:lang w:val="en-US"/>
        </w:rPr>
        <w:t xml:space="preserve">that was </w:t>
      </w:r>
      <w:r w:rsidR="0045382B">
        <w:rPr>
          <w:rFonts w:asciiTheme="majorHAnsi" w:hAnsiTheme="majorHAnsi" w:cs="Times New Roman"/>
          <w:sz w:val="22"/>
          <w:szCs w:val="22"/>
          <w:lang w:val="en-US"/>
        </w:rPr>
        <w:t xml:space="preserve">then </w:t>
      </w:r>
      <w:r w:rsidRPr="0095456A">
        <w:rPr>
          <w:rFonts w:asciiTheme="majorHAnsi" w:hAnsiTheme="majorHAnsi" w:cs="Times New Roman"/>
          <w:sz w:val="22"/>
          <w:szCs w:val="22"/>
          <w:lang w:val="en-US"/>
        </w:rPr>
        <w:t>sent to the Primates meeting in Canterbury UK for the</w:t>
      </w:r>
      <w:r w:rsidR="00980994" w:rsidRPr="0095456A">
        <w:rPr>
          <w:rFonts w:asciiTheme="majorHAnsi" w:hAnsiTheme="majorHAnsi" w:cs="Times New Roman"/>
          <w:sz w:val="22"/>
          <w:szCs w:val="22"/>
          <w:lang w:val="en-US"/>
        </w:rPr>
        <w:t>ir discussions</w:t>
      </w:r>
      <w:r w:rsidRPr="0095456A">
        <w:rPr>
          <w:rFonts w:asciiTheme="majorHAnsi" w:hAnsiTheme="majorHAnsi" w:cs="Times New Roman"/>
          <w:sz w:val="22"/>
          <w:szCs w:val="22"/>
          <w:lang w:val="en-US"/>
        </w:rPr>
        <w:t xml:space="preserve">. </w:t>
      </w:r>
      <w:r w:rsidR="00980994" w:rsidRPr="0095456A">
        <w:rPr>
          <w:rFonts w:asciiTheme="majorHAnsi" w:hAnsiTheme="majorHAnsi" w:cs="Times New Roman"/>
          <w:sz w:val="22"/>
          <w:szCs w:val="22"/>
          <w:lang w:val="en-US"/>
        </w:rPr>
        <w:t>I</w:t>
      </w:r>
      <w:r w:rsidR="0045382B">
        <w:rPr>
          <w:rFonts w:asciiTheme="majorHAnsi" w:hAnsiTheme="majorHAnsi" w:cs="Times New Roman"/>
          <w:sz w:val="22"/>
          <w:szCs w:val="22"/>
          <w:lang w:val="en-US"/>
        </w:rPr>
        <w:t>’d</w:t>
      </w:r>
      <w:r w:rsidR="00980994" w:rsidRPr="0095456A">
        <w:rPr>
          <w:rFonts w:asciiTheme="majorHAnsi" w:hAnsiTheme="majorHAnsi" w:cs="Times New Roman"/>
          <w:sz w:val="22"/>
          <w:szCs w:val="22"/>
          <w:lang w:val="en-US"/>
        </w:rPr>
        <w:t xml:space="preserve"> like to thank the</w:t>
      </w:r>
      <w:r w:rsidR="0045382B" w:rsidRPr="0045382B">
        <w:rPr>
          <w:rFonts w:asciiTheme="majorHAnsi" w:hAnsiTheme="majorHAnsi" w:cs="Times New Roman"/>
          <w:sz w:val="22"/>
          <w:szCs w:val="22"/>
          <w:lang w:val="en-US"/>
        </w:rPr>
        <w:t xml:space="preserve"> Bishops </w:t>
      </w:r>
      <w:r w:rsidR="00980994" w:rsidRPr="0095456A">
        <w:rPr>
          <w:rFonts w:asciiTheme="majorHAnsi" w:hAnsiTheme="majorHAnsi" w:cs="Times New Roman"/>
          <w:sz w:val="22"/>
          <w:szCs w:val="22"/>
          <w:lang w:val="en-US"/>
        </w:rPr>
        <w:t xml:space="preserve">and </w:t>
      </w:r>
      <w:r w:rsidR="0045382B">
        <w:rPr>
          <w:rFonts w:asciiTheme="majorHAnsi" w:hAnsiTheme="majorHAnsi" w:cs="Times New Roman"/>
          <w:sz w:val="22"/>
          <w:szCs w:val="22"/>
          <w:lang w:val="en-US"/>
        </w:rPr>
        <w:t xml:space="preserve">particularly Bishop White and </w:t>
      </w:r>
      <w:r w:rsidR="00980994" w:rsidRPr="0095456A">
        <w:rPr>
          <w:rFonts w:asciiTheme="majorHAnsi" w:hAnsiTheme="majorHAnsi" w:cs="Times New Roman"/>
          <w:sz w:val="22"/>
          <w:szCs w:val="22"/>
          <w:lang w:val="en-US"/>
        </w:rPr>
        <w:t xml:space="preserve">the </w:t>
      </w:r>
      <w:r w:rsidR="0045382B">
        <w:rPr>
          <w:rFonts w:asciiTheme="majorHAnsi" w:hAnsiTheme="majorHAnsi" w:cs="Times New Roman"/>
          <w:sz w:val="22"/>
          <w:szCs w:val="22"/>
          <w:lang w:val="en-US"/>
        </w:rPr>
        <w:t xml:space="preserve">Auckland </w:t>
      </w:r>
      <w:r w:rsidR="00980994" w:rsidRPr="0045382B">
        <w:rPr>
          <w:rFonts w:asciiTheme="majorHAnsi" w:hAnsiTheme="majorHAnsi" w:cs="Times New Roman"/>
          <w:sz w:val="22"/>
          <w:szCs w:val="22"/>
          <w:lang w:val="en-US"/>
        </w:rPr>
        <w:t>Climate Change</w:t>
      </w:r>
      <w:r w:rsidR="00980994" w:rsidRPr="0095456A">
        <w:rPr>
          <w:rFonts w:asciiTheme="majorHAnsi" w:hAnsiTheme="majorHAnsi" w:cs="Times New Roman"/>
          <w:b/>
          <w:sz w:val="22"/>
          <w:szCs w:val="22"/>
          <w:u w:val="single"/>
          <w:lang w:val="en-US"/>
        </w:rPr>
        <w:t xml:space="preserve"> </w:t>
      </w:r>
      <w:r w:rsidR="0045382B" w:rsidRPr="0045382B">
        <w:rPr>
          <w:rFonts w:asciiTheme="majorHAnsi" w:hAnsiTheme="majorHAnsi" w:cs="Times New Roman"/>
          <w:sz w:val="22"/>
          <w:szCs w:val="22"/>
          <w:lang w:val="en-US"/>
        </w:rPr>
        <w:t>Action G</w:t>
      </w:r>
      <w:r w:rsidR="00980994" w:rsidRPr="0045382B">
        <w:rPr>
          <w:rFonts w:asciiTheme="majorHAnsi" w:hAnsiTheme="majorHAnsi" w:cs="Times New Roman"/>
          <w:sz w:val="22"/>
          <w:szCs w:val="22"/>
          <w:lang w:val="en-US"/>
        </w:rPr>
        <w:t>roup</w:t>
      </w:r>
      <w:r w:rsidR="00980994" w:rsidRPr="0095456A">
        <w:rPr>
          <w:rFonts w:asciiTheme="majorHAnsi" w:hAnsiTheme="majorHAnsi" w:cs="Times New Roman"/>
          <w:sz w:val="22"/>
          <w:szCs w:val="22"/>
          <w:lang w:val="en-US"/>
        </w:rPr>
        <w:t xml:space="preserve"> in the Diocese of Auckland for assisting the Bishops in the writing of the statement. </w:t>
      </w:r>
      <w:r w:rsidR="001E15D5">
        <w:rPr>
          <w:rFonts w:asciiTheme="majorHAnsi" w:hAnsiTheme="majorHAnsi" w:cs="Times New Roman"/>
          <w:sz w:val="22"/>
          <w:szCs w:val="22"/>
          <w:lang w:val="en-US"/>
        </w:rPr>
        <w:t>It can be read online at Anglican Taonga.</w:t>
      </w:r>
    </w:p>
    <w:p w:rsidR="00850272" w:rsidRPr="0095456A" w:rsidRDefault="00850272" w:rsidP="00FE5448">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The Oceania (Pacific Islands)</w:t>
      </w:r>
    </w:p>
    <w:p w:rsidR="00FE5448" w:rsidRPr="0095456A" w:rsidRDefault="00FE5448" w:rsidP="00FE5448">
      <w:pPr>
        <w:pStyle w:val="NoSpacing"/>
        <w:jc w:val="both"/>
        <w:rPr>
          <w:rFonts w:asciiTheme="majorHAnsi" w:hAnsiTheme="majorHAnsi" w:cs="Times New Roman"/>
          <w:b/>
          <w:i/>
          <w:sz w:val="22"/>
          <w:szCs w:val="22"/>
          <w:u w:val="single"/>
          <w:lang w:val="en-US"/>
        </w:rPr>
      </w:pPr>
      <w:r w:rsidRPr="0095456A">
        <w:rPr>
          <w:rFonts w:asciiTheme="majorHAnsi" w:hAnsiTheme="majorHAnsi" w:cs="Times New Roman"/>
          <w:sz w:val="22"/>
          <w:szCs w:val="22"/>
          <w:lang w:val="en-US"/>
        </w:rPr>
        <w:t xml:space="preserve">The Oceania (Pacific Islands) continued experiencing an extraordinary level of risk from the effects of extreme weather and climate unpredictability, these risks can be attributed to climate change.  The devastated power of cyclones in the last five years, changes in weather pattern, sea rise, shortage of fish and sea weeds because of beaches and reef destroyed by silts, over flooding, land erosion, longer hot dry weather and water shortage. Yet we need to admire the unbroken spirit of our people despite Oceania being renegaded by this entire climate crisis.  A recent NZ Herald newspaper writer under ‘Island Time’ wrote, “The Fijian resilience in the face of adversity is to be admired - their joyful spirit is contagious.” This is all about the Oceania spirit. The various Island States Governments working </w:t>
      </w:r>
      <w:r w:rsidR="009B329D">
        <w:rPr>
          <w:rFonts w:asciiTheme="majorHAnsi" w:hAnsiTheme="majorHAnsi" w:cs="Times New Roman"/>
          <w:sz w:val="22"/>
          <w:szCs w:val="22"/>
          <w:lang w:val="en-US"/>
        </w:rPr>
        <w:t>closely with the Pacific Island Leaders</w:t>
      </w:r>
      <w:r w:rsidRPr="0095456A">
        <w:rPr>
          <w:rFonts w:asciiTheme="majorHAnsi" w:hAnsiTheme="majorHAnsi" w:cs="Times New Roman"/>
          <w:sz w:val="22"/>
          <w:szCs w:val="22"/>
          <w:lang w:val="en-US"/>
        </w:rPr>
        <w:t xml:space="preserve"> Forum, Regional Bodies, International Organizations, Corporate Bodies, NGOs, Faith Based Organizations, and individuals continue searching for sustainable solutions. </w:t>
      </w:r>
      <w:r w:rsidRPr="0095456A">
        <w:rPr>
          <w:rFonts w:asciiTheme="majorHAnsi" w:hAnsiTheme="majorHAnsi" w:cs="Times New Roman"/>
          <w:i/>
          <w:sz w:val="22"/>
          <w:szCs w:val="22"/>
          <w:lang w:val="en-US"/>
        </w:rPr>
        <w:t>Please read more in the report called “</w:t>
      </w:r>
      <w:r w:rsidRPr="0095456A">
        <w:rPr>
          <w:rFonts w:asciiTheme="majorHAnsi" w:hAnsiTheme="majorHAnsi" w:cs="Times New Roman"/>
          <w:b/>
          <w:i/>
          <w:sz w:val="22"/>
          <w:szCs w:val="22"/>
          <w:lang w:val="en-US"/>
        </w:rPr>
        <w:t>Towards a Climate Change Solution”</w:t>
      </w:r>
      <w:r w:rsidRPr="0095456A">
        <w:rPr>
          <w:rFonts w:asciiTheme="majorHAnsi" w:hAnsiTheme="majorHAnsi" w:cs="Times New Roman"/>
          <w:i/>
          <w:sz w:val="22"/>
          <w:szCs w:val="22"/>
          <w:lang w:val="en-US"/>
        </w:rPr>
        <w:t xml:space="preserve"> </w:t>
      </w:r>
      <w:r w:rsidRPr="001E15D5">
        <w:rPr>
          <w:rFonts w:asciiTheme="majorHAnsi" w:hAnsiTheme="majorHAnsi" w:cs="Times New Roman"/>
          <w:i/>
          <w:sz w:val="22"/>
          <w:szCs w:val="22"/>
          <w:lang w:val="en-US"/>
        </w:rPr>
        <w:t xml:space="preserve">available </w:t>
      </w:r>
      <w:r w:rsidR="001E15D5" w:rsidRPr="001E15D5">
        <w:rPr>
          <w:rFonts w:asciiTheme="majorHAnsi" w:hAnsiTheme="majorHAnsi" w:cs="Times New Roman"/>
          <w:i/>
          <w:sz w:val="22"/>
          <w:szCs w:val="22"/>
          <w:lang w:val="en-US"/>
        </w:rPr>
        <w:t xml:space="preserve">when tabled </w:t>
      </w:r>
      <w:r w:rsidRPr="001E15D5">
        <w:rPr>
          <w:rFonts w:asciiTheme="majorHAnsi" w:hAnsiTheme="majorHAnsi" w:cs="Times New Roman"/>
          <w:i/>
          <w:sz w:val="22"/>
          <w:szCs w:val="22"/>
          <w:lang w:val="en-US"/>
        </w:rPr>
        <w:t>at the General Synod</w:t>
      </w:r>
      <w:r w:rsidR="001E15D5" w:rsidRPr="001E15D5">
        <w:rPr>
          <w:rFonts w:asciiTheme="majorHAnsi" w:hAnsiTheme="majorHAnsi" w:cs="Times New Roman"/>
          <w:i/>
          <w:sz w:val="22"/>
          <w:szCs w:val="22"/>
          <w:lang w:val="en-US"/>
        </w:rPr>
        <w:t xml:space="preserve"> /te Hinota Whanui.</w:t>
      </w:r>
    </w:p>
    <w:p w:rsidR="000D36ED" w:rsidRPr="0095456A" w:rsidRDefault="000D36ED" w:rsidP="00FE5448">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The World as our Host Continues</w:t>
      </w:r>
    </w:p>
    <w:p w:rsidR="005D7A9D" w:rsidRPr="0095456A" w:rsidRDefault="004B2322"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The </w:t>
      </w:r>
      <w:r w:rsidR="002B1DFD" w:rsidRPr="0095456A">
        <w:rPr>
          <w:rFonts w:asciiTheme="majorHAnsi" w:hAnsiTheme="majorHAnsi" w:cs="Times New Roman"/>
          <w:sz w:val="22"/>
          <w:szCs w:val="22"/>
          <w:lang w:val="en-US"/>
        </w:rPr>
        <w:t xml:space="preserve">ACEN </w:t>
      </w:r>
      <w:r w:rsidRPr="0095456A">
        <w:rPr>
          <w:rFonts w:asciiTheme="majorHAnsi" w:hAnsiTheme="majorHAnsi" w:cs="Times New Roman"/>
          <w:sz w:val="22"/>
          <w:szCs w:val="22"/>
          <w:lang w:val="en-US"/>
        </w:rPr>
        <w:t>Bishops believe</w:t>
      </w:r>
      <w:r w:rsidR="008F70E9" w:rsidRPr="0095456A">
        <w:rPr>
          <w:rFonts w:asciiTheme="majorHAnsi" w:hAnsiTheme="majorHAnsi" w:cs="Times New Roman"/>
          <w:sz w:val="22"/>
          <w:szCs w:val="22"/>
          <w:lang w:val="en-US"/>
        </w:rPr>
        <w:t>d</w:t>
      </w:r>
      <w:r w:rsidR="004B5569" w:rsidRPr="0095456A">
        <w:rPr>
          <w:rFonts w:asciiTheme="majorHAnsi" w:hAnsiTheme="majorHAnsi" w:cs="Times New Roman"/>
          <w:sz w:val="22"/>
          <w:szCs w:val="22"/>
          <w:lang w:val="en-US"/>
        </w:rPr>
        <w:t xml:space="preserve"> that the environmental crisis</w:t>
      </w:r>
      <w:r w:rsidRPr="0095456A">
        <w:rPr>
          <w:rFonts w:asciiTheme="majorHAnsi" w:hAnsiTheme="majorHAnsi" w:cs="Times New Roman"/>
          <w:sz w:val="22"/>
          <w:szCs w:val="22"/>
          <w:lang w:val="en-US"/>
        </w:rPr>
        <w:t xml:space="preserve"> </w:t>
      </w:r>
      <w:r w:rsidR="004B5569" w:rsidRPr="0095456A">
        <w:rPr>
          <w:rFonts w:asciiTheme="majorHAnsi" w:hAnsiTheme="majorHAnsi" w:cs="Times New Roman"/>
          <w:sz w:val="22"/>
          <w:szCs w:val="22"/>
          <w:lang w:val="en-US"/>
        </w:rPr>
        <w:t xml:space="preserve">we are facing </w:t>
      </w:r>
      <w:r w:rsidRPr="0095456A">
        <w:rPr>
          <w:rFonts w:asciiTheme="majorHAnsi" w:hAnsiTheme="majorHAnsi" w:cs="Times New Roman"/>
          <w:sz w:val="22"/>
          <w:szCs w:val="22"/>
          <w:lang w:val="en-US"/>
        </w:rPr>
        <w:t xml:space="preserve">is spiritual as well as economic, scientific, and political, because the roadblock to effective action relates to basic existential issues of how </w:t>
      </w:r>
      <w:r w:rsidR="00F07A83" w:rsidRPr="0095456A">
        <w:rPr>
          <w:rFonts w:asciiTheme="majorHAnsi" w:hAnsiTheme="majorHAnsi" w:cs="Times New Roman"/>
          <w:sz w:val="22"/>
          <w:szCs w:val="22"/>
          <w:lang w:val="en-US"/>
        </w:rPr>
        <w:t>human life is framed and valued: including, the competing moral claims of present and future generations and how the lifestyle of wealthy countries is to be balance against the basic needs of the developing world. The Bishops suggests that for this reason the Church must urgently find its collective moral voice.</w:t>
      </w:r>
    </w:p>
    <w:p w:rsidR="00BE6A4F" w:rsidRPr="0095456A" w:rsidRDefault="003A17F8"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God committed the care of Creation to us, God’s children (Gen 1. 28,29, 2.15) but we have been </w:t>
      </w:r>
      <w:r w:rsidR="004A5C25" w:rsidRPr="0095456A">
        <w:rPr>
          <w:rFonts w:asciiTheme="majorHAnsi" w:hAnsiTheme="majorHAnsi" w:cs="Times New Roman"/>
          <w:sz w:val="22"/>
          <w:szCs w:val="22"/>
          <w:lang w:val="en-US"/>
        </w:rPr>
        <w:t>care-less (Jer.</w:t>
      </w:r>
      <w:r w:rsidR="00265316" w:rsidRPr="0095456A">
        <w:rPr>
          <w:rFonts w:asciiTheme="majorHAnsi" w:hAnsiTheme="majorHAnsi" w:cs="Times New Roman"/>
          <w:sz w:val="22"/>
          <w:szCs w:val="22"/>
          <w:lang w:val="en-US"/>
        </w:rPr>
        <w:t>2.7). Therefore</w:t>
      </w:r>
      <w:r w:rsidRPr="0095456A">
        <w:rPr>
          <w:rFonts w:asciiTheme="majorHAnsi" w:hAnsiTheme="majorHAnsi" w:cs="Times New Roman"/>
          <w:sz w:val="22"/>
          <w:szCs w:val="22"/>
          <w:lang w:val="en-US"/>
        </w:rPr>
        <w:t xml:space="preserve"> climate </w:t>
      </w:r>
      <w:r w:rsidR="00265316" w:rsidRPr="0095456A">
        <w:rPr>
          <w:rFonts w:asciiTheme="majorHAnsi" w:hAnsiTheme="majorHAnsi" w:cs="Times New Roman"/>
          <w:sz w:val="22"/>
          <w:szCs w:val="22"/>
          <w:lang w:val="en-US"/>
        </w:rPr>
        <w:t>justice for us as Christians demands</w:t>
      </w:r>
      <w:r w:rsidRPr="0095456A">
        <w:rPr>
          <w:rFonts w:asciiTheme="majorHAnsi" w:hAnsiTheme="majorHAnsi" w:cs="Times New Roman"/>
          <w:sz w:val="22"/>
          <w:szCs w:val="22"/>
          <w:lang w:val="en-US"/>
        </w:rPr>
        <w:t xml:space="preserve"> </w:t>
      </w:r>
      <w:r w:rsidR="00265316" w:rsidRPr="0095456A">
        <w:rPr>
          <w:rFonts w:asciiTheme="majorHAnsi" w:hAnsiTheme="majorHAnsi" w:cs="Times New Roman"/>
          <w:sz w:val="22"/>
          <w:szCs w:val="22"/>
          <w:lang w:val="en-US"/>
        </w:rPr>
        <w:t xml:space="preserve">a faith response. Together we struggled with the practical and spiritual dimensions of climate justice. We recognized that some of us serve in cultures and nations that a major contributors of global warming, while others live in places which contribute little to the problem but are disproportionately affected by it. We also acknowledge in humility the cultural, political, and historical and theological differences between us that we struggle to set aside </w:t>
      </w:r>
      <w:r w:rsidR="00466E5D" w:rsidRPr="0095456A">
        <w:rPr>
          <w:rFonts w:asciiTheme="majorHAnsi" w:hAnsiTheme="majorHAnsi" w:cs="Times New Roman"/>
          <w:sz w:val="22"/>
          <w:szCs w:val="22"/>
          <w:lang w:val="en-US"/>
        </w:rPr>
        <w:t>in framing a united response to this crisis.</w:t>
      </w:r>
      <w:r w:rsidR="00265316" w:rsidRPr="0095456A">
        <w:rPr>
          <w:rFonts w:asciiTheme="majorHAnsi" w:hAnsiTheme="majorHAnsi" w:cs="Times New Roman"/>
          <w:sz w:val="22"/>
          <w:szCs w:val="22"/>
          <w:lang w:val="en-US"/>
        </w:rPr>
        <w:t xml:space="preserve"> </w:t>
      </w:r>
    </w:p>
    <w:p w:rsidR="00056215" w:rsidRPr="0095456A" w:rsidRDefault="00056215"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The Churches of the Anglican Communion are local and global. Rooted in our theology of creation and in solidarity with one another we can take responsibility for action around our Communion, using all our God-given resources of intellect, spirit and determination.</w:t>
      </w:r>
    </w:p>
    <w:p w:rsidR="00056215" w:rsidRPr="0095456A" w:rsidRDefault="006862DC" w:rsidP="00D623AE">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To live in the way of Christ’s new life, </w:t>
      </w:r>
      <w:r w:rsidR="00020758" w:rsidRPr="0095456A">
        <w:rPr>
          <w:rFonts w:asciiTheme="majorHAnsi" w:hAnsiTheme="majorHAnsi" w:cs="Times New Roman"/>
          <w:sz w:val="22"/>
          <w:szCs w:val="22"/>
          <w:lang w:val="en-US"/>
        </w:rPr>
        <w:t>which</w:t>
      </w:r>
      <w:r w:rsidRPr="0095456A">
        <w:rPr>
          <w:rFonts w:asciiTheme="majorHAnsi" w:hAnsiTheme="majorHAnsi" w:cs="Times New Roman"/>
          <w:sz w:val="22"/>
          <w:szCs w:val="22"/>
          <w:lang w:val="en-US"/>
        </w:rPr>
        <w:t xml:space="preserve"> unites all to himself, the Bishops</w:t>
      </w:r>
      <w:r w:rsidR="00056215" w:rsidRPr="0095456A">
        <w:rPr>
          <w:rFonts w:asciiTheme="majorHAnsi" w:hAnsiTheme="majorHAnsi" w:cs="Times New Roman"/>
          <w:sz w:val="22"/>
          <w:szCs w:val="22"/>
          <w:lang w:val="en-US"/>
        </w:rPr>
        <w:t xml:space="preserve"> therefore</w:t>
      </w:r>
      <w:r w:rsidR="004B5569" w:rsidRPr="0095456A">
        <w:rPr>
          <w:rFonts w:asciiTheme="majorHAnsi" w:hAnsiTheme="majorHAnsi" w:cs="Times New Roman"/>
          <w:sz w:val="22"/>
          <w:szCs w:val="22"/>
          <w:lang w:val="en-US"/>
        </w:rPr>
        <w:t xml:space="preserve">, commended </w:t>
      </w:r>
      <w:r w:rsidR="00056215" w:rsidRPr="0095456A">
        <w:rPr>
          <w:rFonts w:asciiTheme="majorHAnsi" w:hAnsiTheme="majorHAnsi" w:cs="Times New Roman"/>
          <w:sz w:val="22"/>
          <w:szCs w:val="22"/>
          <w:lang w:val="en-US"/>
        </w:rPr>
        <w:t>the following initial actions. The initiatives listed below are impor</w:t>
      </w:r>
      <w:r w:rsidR="004B5569" w:rsidRPr="0095456A">
        <w:rPr>
          <w:rFonts w:asciiTheme="majorHAnsi" w:hAnsiTheme="majorHAnsi" w:cs="Times New Roman"/>
          <w:sz w:val="22"/>
          <w:szCs w:val="22"/>
          <w:lang w:val="en-US"/>
        </w:rPr>
        <w:t>tant first steps as</w:t>
      </w:r>
      <w:r w:rsidR="00056215" w:rsidRPr="0095456A">
        <w:rPr>
          <w:rFonts w:asciiTheme="majorHAnsi" w:hAnsiTheme="majorHAnsi" w:cs="Times New Roman"/>
          <w:sz w:val="22"/>
          <w:szCs w:val="22"/>
          <w:lang w:val="en-US"/>
        </w:rPr>
        <w:t xml:space="preserve"> Anglicans around the world</w:t>
      </w:r>
      <w:r w:rsidR="004B5569" w:rsidRPr="0095456A">
        <w:rPr>
          <w:rFonts w:asciiTheme="majorHAnsi" w:hAnsiTheme="majorHAnsi" w:cs="Times New Roman"/>
          <w:sz w:val="22"/>
          <w:szCs w:val="22"/>
          <w:lang w:val="en-US"/>
        </w:rPr>
        <w:t xml:space="preserve"> invited</w:t>
      </w:r>
      <w:r w:rsidR="00056215" w:rsidRPr="0095456A">
        <w:rPr>
          <w:rFonts w:asciiTheme="majorHAnsi" w:hAnsiTheme="majorHAnsi" w:cs="Times New Roman"/>
          <w:sz w:val="22"/>
          <w:szCs w:val="22"/>
          <w:lang w:val="en-US"/>
        </w:rPr>
        <w:t xml:space="preserve"> to join together in </w:t>
      </w:r>
      <w:r w:rsidR="004A5C25" w:rsidRPr="0095456A">
        <w:rPr>
          <w:rFonts w:asciiTheme="majorHAnsi" w:hAnsiTheme="majorHAnsi" w:cs="Times New Roman"/>
          <w:sz w:val="22"/>
          <w:szCs w:val="22"/>
          <w:lang w:val="en-US"/>
        </w:rPr>
        <w:t>these endeavors</w:t>
      </w:r>
      <w:r w:rsidR="00056215" w:rsidRPr="0095456A">
        <w:rPr>
          <w:rFonts w:asciiTheme="majorHAnsi" w:hAnsiTheme="majorHAnsi" w:cs="Times New Roman"/>
          <w:sz w:val="22"/>
          <w:szCs w:val="22"/>
          <w:lang w:val="en-US"/>
        </w:rPr>
        <w:t xml:space="preserve">. </w:t>
      </w:r>
    </w:p>
    <w:p w:rsidR="006B3AAA" w:rsidRPr="0095456A" w:rsidRDefault="006B3AAA" w:rsidP="00D623AE">
      <w:pPr>
        <w:pStyle w:val="NoSpacing"/>
        <w:jc w:val="both"/>
        <w:rPr>
          <w:rFonts w:asciiTheme="majorHAnsi" w:hAnsiTheme="majorHAnsi"/>
          <w:sz w:val="22"/>
          <w:szCs w:val="22"/>
          <w:u w:val="single"/>
          <w:lang w:val="en-US"/>
        </w:rPr>
      </w:pPr>
      <w:r w:rsidRPr="0095456A">
        <w:rPr>
          <w:rFonts w:asciiTheme="majorHAnsi" w:hAnsiTheme="majorHAnsi"/>
          <w:sz w:val="22"/>
          <w:szCs w:val="22"/>
          <w:u w:val="single"/>
          <w:lang w:val="en-US"/>
        </w:rPr>
        <w:t>As bishops in our provinces, dioceses, congregations and communities:</w:t>
      </w:r>
    </w:p>
    <w:p w:rsidR="0031764D"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 We commit ourselves as brothers and sisters in Christ in humility, and acknowledging our differences of circumstance and polity, to support one another in conversation and in prayer, to continue to discern God’s leading, to develop </w:t>
      </w:r>
      <w:r w:rsidR="0031764D" w:rsidRPr="0095456A">
        <w:rPr>
          <w:rFonts w:asciiTheme="majorHAnsi" w:hAnsiTheme="majorHAnsi" w:cs="Times New Roman"/>
          <w:sz w:val="22"/>
          <w:szCs w:val="22"/>
          <w:lang w:val="en-US"/>
        </w:rPr>
        <w:t xml:space="preserve">Eco theological </w:t>
      </w:r>
      <w:r w:rsidRPr="0095456A">
        <w:rPr>
          <w:rFonts w:asciiTheme="majorHAnsi" w:hAnsiTheme="majorHAnsi" w:cs="Times New Roman"/>
          <w:sz w:val="22"/>
          <w:szCs w:val="22"/>
          <w:lang w:val="en-US"/>
        </w:rPr>
        <w:t>resources and form strategic proposals for global and local action.</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 We undertake to fast for climate justice on the first day of every month</w:t>
      </w:r>
      <w:r w:rsidRPr="0095456A">
        <w:rPr>
          <w:rFonts w:asciiTheme="majorHAnsi" w:hAnsiTheme="majorHAnsi" w:cs="Times New Roman"/>
          <w:position w:val="16"/>
          <w:sz w:val="22"/>
          <w:szCs w:val="22"/>
          <w:lang w:val="en-US"/>
        </w:rPr>
        <w:t xml:space="preserve"> </w:t>
      </w:r>
      <w:r w:rsidRPr="0095456A">
        <w:rPr>
          <w:rFonts w:asciiTheme="majorHAnsi" w:hAnsiTheme="majorHAnsi" w:cs="Times New Roman"/>
          <w:sz w:val="22"/>
          <w:szCs w:val="22"/>
          <w:lang w:val="en-US"/>
        </w:rPr>
        <w:t xml:space="preserve">in solidarity with the earth and in acknowledgement that our own common life as a Church has contributed to the current climate crisis. Our fast will continue for as long as we prayerfully discern that we stand in need of repentance as a Church. </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We will work to strengthen our ecumenical and inter-faith partnerships globally and in our own jurisdictions</w:t>
      </w:r>
      <w:r w:rsidRPr="0095456A">
        <w:rPr>
          <w:rFonts w:asciiTheme="majorHAnsi" w:hAnsiTheme="majorHAnsi" w:cs="Times New Roman"/>
          <w:position w:val="16"/>
          <w:sz w:val="22"/>
          <w:szCs w:val="22"/>
          <w:lang w:val="en-US"/>
        </w:rPr>
        <w:t xml:space="preserve"> </w:t>
      </w:r>
      <w:r w:rsidRPr="0095456A">
        <w:rPr>
          <w:rFonts w:asciiTheme="majorHAnsi" w:hAnsiTheme="majorHAnsi" w:cs="Times New Roman"/>
          <w:sz w:val="22"/>
          <w:szCs w:val="22"/>
          <w:lang w:val="en-US"/>
        </w:rPr>
        <w:t xml:space="preserve">standing in solidarity with all people of goodwill in response to the climate crisis. </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We will develop and distribute liturgical materials on Care for Creation for use in parishes and other places of worship. </w:t>
      </w:r>
      <w:r w:rsidR="00375DFB" w:rsidRPr="0095456A">
        <w:rPr>
          <w:rFonts w:asciiTheme="majorHAnsi" w:hAnsiTheme="majorHAnsi" w:cs="Times New Roman"/>
          <w:sz w:val="22"/>
          <w:szCs w:val="22"/>
          <w:lang w:val="en-US"/>
        </w:rPr>
        <w:t>W</w:t>
      </w:r>
      <w:r w:rsidR="0031764D" w:rsidRPr="0095456A">
        <w:rPr>
          <w:rFonts w:asciiTheme="majorHAnsi" w:hAnsiTheme="majorHAnsi" w:cs="Times New Roman"/>
          <w:sz w:val="22"/>
          <w:szCs w:val="22"/>
          <w:lang w:val="en-US"/>
        </w:rPr>
        <w:t>e will develop and distribute educational resources for everyone (adults, youth and children) on climate change, climate justice, and the ethical and practical principles of sustainable living in global and local contexts.</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We call for a review of our churches’ investment practices with a view to supporting environmental sustainability and justice by divesting from industries involved primarily in the extraction or distribution of fossil fuels. </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We call for the strengthening of ethical investment guidelines to include consideration of justice for the non-human creation as well as the interests of </w:t>
      </w:r>
      <w:r w:rsidR="0031764D" w:rsidRPr="0095456A">
        <w:rPr>
          <w:rFonts w:asciiTheme="majorHAnsi" w:hAnsiTheme="majorHAnsi" w:cs="Times New Roman"/>
          <w:sz w:val="22"/>
          <w:szCs w:val="22"/>
          <w:lang w:val="en-US"/>
        </w:rPr>
        <w:t>future generations of humanity.</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We call for </w:t>
      </w:r>
      <w:r w:rsidR="0031764D" w:rsidRPr="0095456A">
        <w:rPr>
          <w:rFonts w:asciiTheme="majorHAnsi" w:hAnsiTheme="majorHAnsi" w:cs="Times New Roman"/>
          <w:sz w:val="22"/>
          <w:szCs w:val="22"/>
          <w:lang w:val="en-US"/>
        </w:rPr>
        <w:t>programs</w:t>
      </w:r>
      <w:r w:rsidRPr="0095456A">
        <w:rPr>
          <w:rFonts w:asciiTheme="majorHAnsi" w:hAnsiTheme="majorHAnsi" w:cs="Times New Roman"/>
          <w:sz w:val="22"/>
          <w:szCs w:val="22"/>
          <w:lang w:val="en-US"/>
        </w:rPr>
        <w:t xml:space="preserve"> of theological formation for ordinands, and in-service formation for ordained clergy, to include in-depth components of eco-justice and </w:t>
      </w:r>
      <w:r w:rsidR="0031764D" w:rsidRPr="0095456A">
        <w:rPr>
          <w:rFonts w:asciiTheme="majorHAnsi" w:hAnsiTheme="majorHAnsi" w:cs="Times New Roman"/>
          <w:sz w:val="22"/>
          <w:szCs w:val="22"/>
          <w:lang w:val="en-US"/>
        </w:rPr>
        <w:t>Eco theology</w:t>
      </w:r>
      <w:r w:rsidRPr="0095456A">
        <w:rPr>
          <w:rFonts w:asciiTheme="majorHAnsi" w:hAnsiTheme="majorHAnsi" w:cs="Times New Roman"/>
          <w:sz w:val="22"/>
          <w:szCs w:val="22"/>
          <w:lang w:val="en-US"/>
        </w:rPr>
        <w:t xml:space="preserve">. </w:t>
      </w:r>
    </w:p>
    <w:p w:rsidR="006B3AAA" w:rsidRPr="0095456A" w:rsidRDefault="006B3AAA" w:rsidP="00D623AE">
      <w:pPr>
        <w:pStyle w:val="NoSpacing"/>
        <w:numPr>
          <w:ilvl w:val="0"/>
          <w:numId w:val="6"/>
        </w:numPr>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We call for Anglican educational institutions to integrate issues of environmental sustainability and ethics into their curricula and community life and by teaching a theological approach to climate justice. </w:t>
      </w:r>
    </w:p>
    <w:p w:rsidR="006B3AAA" w:rsidRPr="0095456A" w:rsidRDefault="006B3AAA" w:rsidP="00D623AE">
      <w:pPr>
        <w:pStyle w:val="NoSpacing"/>
        <w:jc w:val="both"/>
        <w:rPr>
          <w:rFonts w:asciiTheme="majorHAnsi" w:hAnsiTheme="majorHAnsi"/>
          <w:sz w:val="22"/>
          <w:szCs w:val="22"/>
          <w:u w:val="single"/>
          <w:lang w:val="en-US"/>
        </w:rPr>
      </w:pPr>
      <w:r w:rsidRPr="0095456A">
        <w:rPr>
          <w:rFonts w:asciiTheme="majorHAnsi" w:hAnsiTheme="majorHAnsi"/>
          <w:sz w:val="22"/>
          <w:szCs w:val="22"/>
          <w:u w:val="single"/>
          <w:lang w:val="en-US"/>
        </w:rPr>
        <w:t>We encourage Anglicans everywhere to:</w:t>
      </w:r>
    </w:p>
    <w:p w:rsidR="006B3AAA"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 Join in prayer and fasting for climate justice on the first day of each month</w:t>
      </w:r>
      <w:r w:rsidRPr="0095456A">
        <w:rPr>
          <w:rFonts w:asciiTheme="majorHAnsi" w:hAnsiTheme="majorHAnsi" w:cs="Times New Roman"/>
          <w:position w:val="16"/>
          <w:sz w:val="22"/>
          <w:szCs w:val="22"/>
          <w:lang w:val="en-US"/>
        </w:rPr>
        <w:t xml:space="preserve"> </w:t>
      </w:r>
      <w:r w:rsidRPr="0095456A">
        <w:rPr>
          <w:rFonts w:asciiTheme="majorHAnsi" w:hAnsiTheme="majorHAnsi" w:cs="Times New Roman"/>
          <w:sz w:val="22"/>
          <w:szCs w:val="22"/>
          <w:lang w:val="en-US"/>
        </w:rPr>
        <w:t>as an integral part</w:t>
      </w:r>
      <w:r w:rsidR="00984251" w:rsidRPr="0095456A">
        <w:rPr>
          <w:rFonts w:asciiTheme="majorHAnsi" w:hAnsiTheme="majorHAnsi" w:cs="Times New Roman"/>
          <w:sz w:val="22"/>
          <w:szCs w:val="22"/>
          <w:lang w:val="en-US"/>
        </w:rPr>
        <w:t xml:space="preserve"> of life and worship.</w:t>
      </w:r>
    </w:p>
    <w:p w:rsidR="00984251"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Implement energy conservation measures in church buildings and moving to renewable energy sources as quickly as possible.</w:t>
      </w:r>
    </w:p>
    <w:p w:rsidR="006B3AAA"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 xml:space="preserve"> Take measures to conserve, recycle and collect water around c</w:t>
      </w:r>
      <w:r w:rsidR="00984251" w:rsidRPr="0095456A">
        <w:rPr>
          <w:rFonts w:asciiTheme="majorHAnsi" w:hAnsiTheme="majorHAnsi" w:cs="Times New Roman"/>
          <w:sz w:val="22"/>
          <w:szCs w:val="22"/>
          <w:lang w:val="en-US"/>
        </w:rPr>
        <w:t>hurch buildings and properties.</w:t>
      </w:r>
    </w:p>
    <w:p w:rsidR="006B3AAA"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 xml:space="preserve">Nurture biodiversity on church land by creating safe </w:t>
      </w:r>
      <w:r w:rsidR="00984251" w:rsidRPr="0095456A">
        <w:rPr>
          <w:rFonts w:asciiTheme="majorHAnsi" w:hAnsiTheme="majorHAnsi" w:cs="Times New Roman"/>
          <w:sz w:val="22"/>
          <w:szCs w:val="22"/>
          <w:lang w:val="en-US"/>
        </w:rPr>
        <w:t>habitat for indigenous species.</w:t>
      </w:r>
    </w:p>
    <w:p w:rsidR="00984251"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Support local communities by sharing water, energy and arable land resources for local food  production.</w:t>
      </w:r>
    </w:p>
    <w:p w:rsidR="006B3AAA"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 xml:space="preserve">Support sustainable land use initiatives, including a halt to the clearing of native forests. </w:t>
      </w:r>
    </w:p>
    <w:p w:rsidR="00FA3EFC" w:rsidRPr="0095456A" w:rsidRDefault="006B3AAA" w:rsidP="00D623AE">
      <w:pPr>
        <w:pStyle w:val="NoSpacing"/>
        <w:numPr>
          <w:ilvl w:val="0"/>
          <w:numId w:val="7"/>
        </w:numPr>
        <w:jc w:val="both"/>
        <w:rPr>
          <w:rFonts w:asciiTheme="majorHAnsi" w:hAnsiTheme="majorHAnsi"/>
          <w:sz w:val="22"/>
          <w:szCs w:val="22"/>
          <w:lang w:val="en-US"/>
        </w:rPr>
      </w:pPr>
      <w:r w:rsidRPr="0095456A">
        <w:rPr>
          <w:rFonts w:asciiTheme="majorHAnsi" w:hAnsiTheme="majorHAnsi" w:cs="Times New Roman"/>
          <w:sz w:val="22"/>
          <w:szCs w:val="22"/>
          <w:lang w:val="en-US"/>
        </w:rPr>
        <w:t>Advocate for sustainable water, food, and agricultural practices in our communities. It is  imperative to take into account the interwoven relationship of food, water and energy systems.  </w:t>
      </w:r>
    </w:p>
    <w:p w:rsidR="00F2783A" w:rsidRPr="0095456A" w:rsidRDefault="006B3AAA" w:rsidP="00D623AE">
      <w:pPr>
        <w:pStyle w:val="NoSpacing"/>
        <w:jc w:val="both"/>
        <w:rPr>
          <w:rFonts w:asciiTheme="majorHAnsi" w:hAnsiTheme="majorHAnsi"/>
          <w:sz w:val="22"/>
          <w:szCs w:val="22"/>
          <w:lang w:val="en-US"/>
        </w:rPr>
      </w:pPr>
      <w:r w:rsidRPr="0095456A">
        <w:rPr>
          <w:rFonts w:asciiTheme="majorHAnsi" w:hAnsiTheme="majorHAnsi"/>
          <w:sz w:val="22"/>
          <w:szCs w:val="22"/>
          <w:u w:val="single"/>
          <w:lang w:val="en-US"/>
        </w:rPr>
        <w:t>We call upon political, economic, social and r</w:t>
      </w:r>
      <w:r w:rsidR="00FA3EFC" w:rsidRPr="0095456A">
        <w:rPr>
          <w:rFonts w:asciiTheme="majorHAnsi" w:hAnsiTheme="majorHAnsi"/>
          <w:sz w:val="22"/>
          <w:szCs w:val="22"/>
          <w:u w:val="single"/>
          <w:lang w:val="en-US"/>
        </w:rPr>
        <w:t xml:space="preserve">eligious leaders in our various </w:t>
      </w:r>
      <w:r w:rsidRPr="0095456A">
        <w:rPr>
          <w:rFonts w:asciiTheme="majorHAnsi" w:hAnsiTheme="majorHAnsi"/>
          <w:sz w:val="22"/>
          <w:szCs w:val="22"/>
          <w:u w:val="single"/>
          <w:lang w:val="en-US"/>
        </w:rPr>
        <w:t xml:space="preserve">constituencies to address the climate change crisis as the most urgent moral issue of our day. </w:t>
      </w:r>
      <w:r w:rsidRPr="0095456A">
        <w:rPr>
          <w:rFonts w:asciiTheme="majorHAnsi" w:hAnsiTheme="majorHAnsi"/>
          <w:position w:val="16"/>
          <w:sz w:val="22"/>
          <w:szCs w:val="22"/>
          <w:u w:val="single"/>
          <w:lang w:val="en-US"/>
        </w:rPr>
        <w:t xml:space="preserve"> </w:t>
      </w:r>
      <w:r w:rsidRPr="0095456A">
        <w:rPr>
          <w:rFonts w:asciiTheme="majorHAnsi" w:hAnsiTheme="majorHAnsi"/>
          <w:sz w:val="22"/>
          <w:szCs w:val="22"/>
          <w:u w:val="single"/>
          <w:lang w:val="en-US"/>
        </w:rPr>
        <w:t>We urge them to</w:t>
      </w:r>
      <w:r w:rsidRPr="0095456A">
        <w:rPr>
          <w:rFonts w:asciiTheme="majorHAnsi" w:hAnsiTheme="majorHAnsi"/>
          <w:sz w:val="22"/>
          <w:szCs w:val="22"/>
          <w:lang w:val="en-US"/>
        </w:rPr>
        <w:t>:</w:t>
      </w:r>
    </w:p>
    <w:p w:rsidR="00F2783A" w:rsidRPr="0095456A" w:rsidRDefault="006B3AAA" w:rsidP="00D623AE">
      <w:pPr>
        <w:pStyle w:val="NoSpacing"/>
        <w:numPr>
          <w:ilvl w:val="0"/>
          <w:numId w:val="8"/>
        </w:numPr>
        <w:jc w:val="both"/>
        <w:rPr>
          <w:rFonts w:asciiTheme="majorHAnsi" w:hAnsiTheme="majorHAnsi"/>
          <w:sz w:val="22"/>
          <w:szCs w:val="22"/>
          <w:lang w:val="en-US"/>
        </w:rPr>
      </w:pPr>
      <w:r w:rsidRPr="0095456A">
        <w:rPr>
          <w:rFonts w:asciiTheme="majorHAnsi" w:hAnsiTheme="majorHAnsi" w:cs="Times New Roman"/>
          <w:sz w:val="22"/>
          <w:szCs w:val="22"/>
          <w:lang w:val="en-US"/>
        </w:rPr>
        <w:t>Work with all possible commitment and speed toward fair, ambitious, accountable and binding climate change agreements at national and international levels.</w:t>
      </w:r>
    </w:p>
    <w:p w:rsidR="00375DFB" w:rsidRPr="0095456A" w:rsidRDefault="006B3AAA" w:rsidP="00D623AE">
      <w:pPr>
        <w:pStyle w:val="NoSpacing"/>
        <w:numPr>
          <w:ilvl w:val="0"/>
          <w:numId w:val="8"/>
        </w:numPr>
        <w:jc w:val="both"/>
        <w:rPr>
          <w:rFonts w:asciiTheme="majorHAnsi" w:hAnsiTheme="majorHAnsi"/>
          <w:sz w:val="22"/>
          <w:szCs w:val="22"/>
          <w:lang w:val="en-US"/>
        </w:rPr>
      </w:pPr>
      <w:r w:rsidRPr="0095456A">
        <w:rPr>
          <w:rFonts w:asciiTheme="majorHAnsi" w:hAnsiTheme="majorHAnsi" w:cs="Times New Roman"/>
          <w:sz w:val="22"/>
          <w:szCs w:val="22"/>
          <w:lang w:val="en-US"/>
        </w:rPr>
        <w:t xml:space="preserve"> Develop policies that genuinely assist environmental and climate refugees and promote mechanisms of intergovernmental co-operation that ensure their human rights, safety and resettlement</w:t>
      </w:r>
      <w:r w:rsidR="00375DFB" w:rsidRPr="0095456A">
        <w:rPr>
          <w:rFonts w:asciiTheme="majorHAnsi" w:hAnsiTheme="majorHAnsi" w:cs="Times New Roman"/>
          <w:sz w:val="22"/>
          <w:szCs w:val="22"/>
          <w:lang w:val="en-US"/>
        </w:rPr>
        <w:t>.</w:t>
      </w:r>
    </w:p>
    <w:p w:rsidR="00EF0785" w:rsidRPr="0095456A" w:rsidRDefault="00EF0785" w:rsidP="00D623AE">
      <w:pPr>
        <w:pStyle w:val="NoSpacing"/>
        <w:jc w:val="both"/>
        <w:rPr>
          <w:rFonts w:asciiTheme="majorHAnsi" w:hAnsiTheme="majorHAnsi" w:cs="Times New Roman"/>
          <w:sz w:val="22"/>
          <w:szCs w:val="22"/>
          <w:lang w:val="en-US"/>
        </w:rPr>
      </w:pPr>
    </w:p>
    <w:p w:rsidR="00D623AE" w:rsidRPr="0095456A" w:rsidRDefault="00EF0785" w:rsidP="00D623AE">
      <w:pPr>
        <w:pStyle w:val="NoSpacing"/>
        <w:jc w:val="both"/>
        <w:rPr>
          <w:rFonts w:asciiTheme="majorHAnsi" w:hAnsiTheme="majorHAnsi" w:cs="Times New Roman"/>
          <w:sz w:val="22"/>
          <w:szCs w:val="22"/>
          <w:lang w:val="en-US"/>
        </w:rPr>
      </w:pPr>
      <w:r w:rsidRPr="0095456A">
        <w:rPr>
          <w:rFonts w:asciiTheme="majorHAnsi" w:hAnsiTheme="majorHAnsi" w:cs="Times New Roman"/>
          <w:i/>
          <w:sz w:val="22"/>
          <w:szCs w:val="22"/>
          <w:lang w:val="en-US"/>
        </w:rPr>
        <w:t xml:space="preserve">Please read more </w:t>
      </w:r>
      <w:r w:rsidR="001E15D5">
        <w:rPr>
          <w:rFonts w:asciiTheme="majorHAnsi" w:hAnsiTheme="majorHAnsi" w:cs="Times New Roman"/>
          <w:i/>
          <w:sz w:val="22"/>
          <w:szCs w:val="22"/>
          <w:lang w:val="en-US"/>
        </w:rPr>
        <w:t>i</w:t>
      </w:r>
      <w:r w:rsidRPr="0095456A">
        <w:rPr>
          <w:rFonts w:asciiTheme="majorHAnsi" w:hAnsiTheme="majorHAnsi" w:cs="Times New Roman"/>
          <w:i/>
          <w:sz w:val="22"/>
          <w:szCs w:val="22"/>
          <w:lang w:val="en-US"/>
        </w:rPr>
        <w:t>n the statement called “The World is our Host” available</w:t>
      </w:r>
      <w:r w:rsidR="001E15D5">
        <w:rPr>
          <w:rFonts w:asciiTheme="majorHAnsi" w:hAnsiTheme="majorHAnsi" w:cs="Times New Roman"/>
          <w:i/>
          <w:sz w:val="22"/>
          <w:szCs w:val="22"/>
          <w:lang w:val="en-US"/>
        </w:rPr>
        <w:t xml:space="preserve"> when</w:t>
      </w:r>
      <w:r w:rsidRPr="0095456A">
        <w:rPr>
          <w:rFonts w:asciiTheme="majorHAnsi" w:hAnsiTheme="majorHAnsi" w:cs="Times New Roman"/>
          <w:i/>
          <w:sz w:val="22"/>
          <w:szCs w:val="22"/>
          <w:lang w:val="en-US"/>
        </w:rPr>
        <w:t xml:space="preserve"> </w:t>
      </w:r>
      <w:r w:rsidR="001E15D5">
        <w:rPr>
          <w:rFonts w:asciiTheme="majorHAnsi" w:hAnsiTheme="majorHAnsi" w:cs="Times New Roman"/>
          <w:i/>
          <w:sz w:val="22"/>
          <w:szCs w:val="22"/>
          <w:lang w:val="en-US"/>
        </w:rPr>
        <w:t xml:space="preserve">tabled </w:t>
      </w:r>
      <w:r w:rsidRPr="0095456A">
        <w:rPr>
          <w:rFonts w:asciiTheme="majorHAnsi" w:hAnsiTheme="majorHAnsi" w:cs="Times New Roman"/>
          <w:i/>
          <w:sz w:val="22"/>
          <w:szCs w:val="22"/>
          <w:lang w:val="en-US"/>
        </w:rPr>
        <w:t>at the General Synod</w:t>
      </w:r>
      <w:r w:rsidR="001E15D5">
        <w:rPr>
          <w:rFonts w:asciiTheme="majorHAnsi" w:hAnsiTheme="majorHAnsi" w:cs="Times New Roman"/>
          <w:i/>
          <w:sz w:val="22"/>
          <w:szCs w:val="22"/>
          <w:lang w:val="en-US"/>
        </w:rPr>
        <w:t xml:space="preserve">/ te Hinota Whanui. </w:t>
      </w:r>
      <w:r w:rsidR="00D623AE" w:rsidRPr="0095456A">
        <w:rPr>
          <w:rFonts w:asciiTheme="majorHAnsi" w:hAnsiTheme="majorHAnsi" w:cs="Times New Roman"/>
          <w:i/>
          <w:sz w:val="22"/>
          <w:szCs w:val="22"/>
          <w:lang w:val="en-US"/>
        </w:rPr>
        <w:t xml:space="preserve"> </w:t>
      </w:r>
    </w:p>
    <w:p w:rsidR="00D623AE" w:rsidRPr="0095456A" w:rsidRDefault="002441E1" w:rsidP="00D623AE">
      <w:pPr>
        <w:pStyle w:val="NoSpacing"/>
        <w:jc w:val="both"/>
        <w:rPr>
          <w:rFonts w:asciiTheme="majorHAnsi" w:hAnsiTheme="majorHAnsi" w:cs="Times New Roman"/>
          <w:sz w:val="22"/>
          <w:szCs w:val="22"/>
          <w:u w:val="single"/>
          <w:lang w:val="en-US"/>
        </w:rPr>
      </w:pPr>
      <w:r w:rsidRPr="0095456A">
        <w:rPr>
          <w:rFonts w:asciiTheme="majorHAnsi" w:hAnsiTheme="majorHAnsi" w:cs="Times New Roman"/>
          <w:sz w:val="22"/>
          <w:szCs w:val="22"/>
          <w:u w:val="single"/>
          <w:lang w:val="en-US"/>
        </w:rPr>
        <w:t>A sustainable Future?</w:t>
      </w:r>
    </w:p>
    <w:p w:rsidR="00AB5528" w:rsidRPr="0095456A" w:rsidRDefault="005D04D7" w:rsidP="00AB5528">
      <w:pPr>
        <w:pStyle w:val="NoSpacing"/>
        <w:jc w:val="both"/>
        <w:rPr>
          <w:rFonts w:asciiTheme="majorHAnsi" w:hAnsiTheme="majorHAnsi" w:cs="Times New Roman"/>
          <w:b/>
          <w:i/>
          <w:sz w:val="22"/>
          <w:szCs w:val="22"/>
          <w:u w:val="single"/>
          <w:lang w:val="en-US"/>
        </w:rPr>
      </w:pPr>
      <w:r w:rsidRPr="0095456A">
        <w:rPr>
          <w:rFonts w:asciiTheme="majorHAnsi" w:hAnsiTheme="majorHAnsi" w:cs="Times New Roman"/>
          <w:sz w:val="22"/>
          <w:szCs w:val="22"/>
          <w:lang w:val="en-US"/>
        </w:rPr>
        <w:t>Tear</w:t>
      </w:r>
      <w:r w:rsidR="002441E1" w:rsidRPr="0095456A">
        <w:rPr>
          <w:rFonts w:asciiTheme="majorHAnsi" w:hAnsiTheme="majorHAnsi" w:cs="Times New Roman"/>
          <w:sz w:val="22"/>
          <w:szCs w:val="22"/>
          <w:lang w:val="en-US"/>
        </w:rPr>
        <w:t>fu</w:t>
      </w:r>
      <w:r w:rsidRPr="0095456A">
        <w:rPr>
          <w:rFonts w:asciiTheme="majorHAnsi" w:hAnsiTheme="majorHAnsi" w:cs="Times New Roman"/>
          <w:sz w:val="22"/>
          <w:szCs w:val="22"/>
          <w:lang w:val="en-US"/>
        </w:rPr>
        <w:t xml:space="preserve">nd is working closely together </w:t>
      </w:r>
      <w:r w:rsidR="002441E1" w:rsidRPr="0095456A">
        <w:rPr>
          <w:rFonts w:asciiTheme="majorHAnsi" w:hAnsiTheme="majorHAnsi" w:cs="Times New Roman"/>
          <w:sz w:val="22"/>
          <w:szCs w:val="22"/>
          <w:lang w:val="en-US"/>
        </w:rPr>
        <w:t>with ACEN on climate change project</w:t>
      </w:r>
      <w:r w:rsidRPr="0095456A">
        <w:rPr>
          <w:rFonts w:asciiTheme="majorHAnsi" w:hAnsiTheme="majorHAnsi" w:cs="Times New Roman"/>
          <w:sz w:val="22"/>
          <w:szCs w:val="22"/>
          <w:lang w:val="en-US"/>
        </w:rPr>
        <w:t xml:space="preserve">s has put out a publication Footsteps 99 very simple for reading. </w:t>
      </w:r>
      <w:r w:rsidR="00AB5528" w:rsidRPr="0095456A">
        <w:rPr>
          <w:rFonts w:asciiTheme="majorHAnsi" w:hAnsiTheme="majorHAnsi" w:cs="Times New Roman"/>
          <w:sz w:val="22"/>
          <w:szCs w:val="22"/>
          <w:lang w:val="en-US"/>
        </w:rPr>
        <w:t>This publication ‘a sustainable future’ simply opens our eyes and hearts to view with concern the climate crisis and urgently moves</w:t>
      </w:r>
      <w:r w:rsidR="006C1824" w:rsidRPr="0095456A">
        <w:rPr>
          <w:rFonts w:asciiTheme="majorHAnsi" w:hAnsiTheme="majorHAnsi" w:cs="Times New Roman"/>
          <w:sz w:val="22"/>
          <w:szCs w:val="22"/>
          <w:lang w:val="en-US"/>
        </w:rPr>
        <w:t xml:space="preserve"> us forward to</w:t>
      </w:r>
      <w:r w:rsidR="00AB5528" w:rsidRPr="0095456A">
        <w:rPr>
          <w:rFonts w:asciiTheme="majorHAnsi" w:hAnsiTheme="majorHAnsi" w:cs="Times New Roman"/>
          <w:sz w:val="22"/>
          <w:szCs w:val="22"/>
          <w:lang w:val="en-US"/>
        </w:rPr>
        <w:t xml:space="preserve"> work closely </w:t>
      </w:r>
      <w:r w:rsidR="006C1824" w:rsidRPr="0095456A">
        <w:rPr>
          <w:rFonts w:asciiTheme="majorHAnsi" w:hAnsiTheme="majorHAnsi" w:cs="Times New Roman"/>
          <w:sz w:val="22"/>
          <w:szCs w:val="22"/>
          <w:lang w:val="en-US"/>
        </w:rPr>
        <w:t>together</w:t>
      </w:r>
      <w:r w:rsidR="00AB5528" w:rsidRPr="0095456A">
        <w:rPr>
          <w:rFonts w:asciiTheme="majorHAnsi" w:hAnsiTheme="majorHAnsi" w:cs="Times New Roman"/>
          <w:sz w:val="22"/>
          <w:szCs w:val="22"/>
          <w:lang w:val="en-US"/>
        </w:rPr>
        <w:t xml:space="preserve"> with those in power to search for sustainable solutions. </w:t>
      </w:r>
      <w:r w:rsidR="00AB5528" w:rsidRPr="0095456A">
        <w:rPr>
          <w:rFonts w:asciiTheme="majorHAnsi" w:hAnsiTheme="majorHAnsi" w:cs="Times New Roman"/>
          <w:i/>
          <w:sz w:val="22"/>
          <w:szCs w:val="22"/>
          <w:lang w:val="en-US"/>
        </w:rPr>
        <w:t>Please read more on the publication ‘Footsteps 99’ to a sustainable future</w:t>
      </w:r>
      <w:r w:rsidR="00AB5528" w:rsidRPr="001E15D5">
        <w:rPr>
          <w:rFonts w:asciiTheme="majorHAnsi" w:hAnsiTheme="majorHAnsi" w:cs="Times New Roman"/>
          <w:i/>
          <w:sz w:val="22"/>
          <w:szCs w:val="22"/>
          <w:lang w:val="en-US"/>
        </w:rPr>
        <w:t xml:space="preserve"> ava</w:t>
      </w:r>
      <w:r w:rsidR="000D36ED" w:rsidRPr="001E15D5">
        <w:rPr>
          <w:rFonts w:asciiTheme="majorHAnsi" w:hAnsiTheme="majorHAnsi" w:cs="Times New Roman"/>
          <w:i/>
          <w:sz w:val="22"/>
          <w:szCs w:val="22"/>
          <w:lang w:val="en-US"/>
        </w:rPr>
        <w:t xml:space="preserve">ilable </w:t>
      </w:r>
      <w:r w:rsidR="001E15D5">
        <w:rPr>
          <w:rFonts w:asciiTheme="majorHAnsi" w:hAnsiTheme="majorHAnsi" w:cs="Times New Roman"/>
          <w:i/>
          <w:sz w:val="22"/>
          <w:szCs w:val="22"/>
          <w:lang w:val="en-US"/>
        </w:rPr>
        <w:t>when t</w:t>
      </w:r>
      <w:r w:rsidR="001E15D5" w:rsidRPr="001E15D5">
        <w:rPr>
          <w:rFonts w:asciiTheme="majorHAnsi" w:hAnsiTheme="majorHAnsi" w:cs="Times New Roman"/>
          <w:i/>
          <w:sz w:val="22"/>
          <w:szCs w:val="22"/>
          <w:lang w:val="en-US"/>
        </w:rPr>
        <w:t>ab</w:t>
      </w:r>
      <w:r w:rsidR="001E15D5">
        <w:rPr>
          <w:rFonts w:asciiTheme="majorHAnsi" w:hAnsiTheme="majorHAnsi" w:cs="Times New Roman"/>
          <w:i/>
          <w:sz w:val="22"/>
          <w:szCs w:val="22"/>
          <w:lang w:val="en-US"/>
        </w:rPr>
        <w:t>le</w:t>
      </w:r>
      <w:r w:rsidR="001E15D5" w:rsidRPr="001E15D5">
        <w:rPr>
          <w:rFonts w:asciiTheme="majorHAnsi" w:hAnsiTheme="majorHAnsi" w:cs="Times New Roman"/>
          <w:i/>
          <w:sz w:val="22"/>
          <w:szCs w:val="22"/>
          <w:lang w:val="en-US"/>
        </w:rPr>
        <w:t xml:space="preserve">d </w:t>
      </w:r>
      <w:r w:rsidR="000D36ED" w:rsidRPr="001E15D5">
        <w:rPr>
          <w:rFonts w:asciiTheme="majorHAnsi" w:hAnsiTheme="majorHAnsi" w:cs="Times New Roman"/>
          <w:i/>
          <w:sz w:val="22"/>
          <w:szCs w:val="22"/>
          <w:lang w:val="en-US"/>
        </w:rPr>
        <w:t>at the General Synod</w:t>
      </w:r>
      <w:r w:rsidR="001E15D5" w:rsidRPr="001E15D5">
        <w:rPr>
          <w:rFonts w:asciiTheme="majorHAnsi" w:hAnsiTheme="majorHAnsi" w:cs="Times New Roman"/>
          <w:i/>
          <w:sz w:val="22"/>
          <w:szCs w:val="22"/>
          <w:lang w:val="en-US"/>
        </w:rPr>
        <w:t>/ te Hinota Whanui.</w:t>
      </w:r>
    </w:p>
    <w:p w:rsidR="00FC62FC" w:rsidRPr="0095456A" w:rsidRDefault="00A32A0B" w:rsidP="00AB5528">
      <w:pPr>
        <w:pStyle w:val="NoSpacing"/>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The ACEN is</w:t>
      </w:r>
      <w:r w:rsidR="00FC62FC" w:rsidRPr="0095456A">
        <w:rPr>
          <w:rFonts w:asciiTheme="majorHAnsi" w:hAnsiTheme="majorHAnsi" w:cs="Times New Roman"/>
          <w:sz w:val="22"/>
          <w:szCs w:val="22"/>
          <w:lang w:val="en-US"/>
        </w:rPr>
        <w:t xml:space="preserve"> inspired by the papal encyclical </w:t>
      </w:r>
      <w:r w:rsidR="00FC62FC" w:rsidRPr="0095456A">
        <w:rPr>
          <w:rFonts w:asciiTheme="majorHAnsi" w:hAnsiTheme="majorHAnsi" w:cs="Times New Roman"/>
          <w:i/>
          <w:iCs/>
          <w:sz w:val="22"/>
          <w:szCs w:val="22"/>
          <w:lang w:val="en-US"/>
        </w:rPr>
        <w:t>Laudato si’</w:t>
      </w:r>
      <w:r w:rsidR="00FC62FC" w:rsidRPr="0095456A">
        <w:rPr>
          <w:rFonts w:asciiTheme="majorHAnsi" w:hAnsiTheme="majorHAnsi" w:cs="Times New Roman"/>
          <w:sz w:val="22"/>
          <w:szCs w:val="22"/>
          <w:lang w:val="en-US"/>
        </w:rPr>
        <w:t xml:space="preserve"> in which the pope likewise speaks to the urgency of the issue. With many Anglicans he makes the connection between poverty and ecological devastation and identifies the unjust distribution of wealth as the cause of famine, food insecurity, communal dislocation, and widespread disease and communal disruption. He further cites the rise of extreme weather events, rising water levels and the destruction of environment especially in Arctic and sub-Arctic regions.</w:t>
      </w:r>
    </w:p>
    <w:p w:rsidR="009B329D" w:rsidRDefault="009B329D" w:rsidP="00AB5528">
      <w:pPr>
        <w:pStyle w:val="NoSpacing"/>
        <w:spacing w:line="276" w:lineRule="auto"/>
        <w:jc w:val="both"/>
        <w:rPr>
          <w:rFonts w:asciiTheme="majorHAnsi" w:hAnsiTheme="majorHAnsi" w:cs="Times New Roman"/>
          <w:i/>
          <w:iCs/>
          <w:sz w:val="22"/>
          <w:szCs w:val="22"/>
          <w:lang w:val="en-US"/>
        </w:rPr>
      </w:pPr>
      <w:r>
        <w:rPr>
          <w:rFonts w:asciiTheme="majorHAnsi" w:hAnsiTheme="majorHAnsi" w:cs="Times New Roman"/>
          <w:sz w:val="22"/>
          <w:szCs w:val="22"/>
          <w:lang w:val="en-US"/>
        </w:rPr>
        <w:t>T</w:t>
      </w:r>
      <w:r w:rsidR="000D36ED" w:rsidRPr="0095456A">
        <w:rPr>
          <w:rFonts w:asciiTheme="majorHAnsi" w:hAnsiTheme="majorHAnsi" w:cs="Times New Roman"/>
          <w:sz w:val="22"/>
          <w:szCs w:val="22"/>
          <w:lang w:val="en-US"/>
        </w:rPr>
        <w:t>he next Anglican Consultative Council (ACC</w:t>
      </w:r>
      <w:r w:rsidR="00FB4EA6" w:rsidRPr="0095456A">
        <w:rPr>
          <w:rFonts w:asciiTheme="majorHAnsi" w:hAnsiTheme="majorHAnsi" w:cs="Times New Roman"/>
          <w:sz w:val="22"/>
          <w:szCs w:val="22"/>
          <w:lang w:val="en-US"/>
        </w:rPr>
        <w:t>-16</w:t>
      </w:r>
      <w:r w:rsidR="000D36ED" w:rsidRPr="0095456A">
        <w:rPr>
          <w:rFonts w:asciiTheme="majorHAnsi" w:hAnsiTheme="majorHAnsi" w:cs="Times New Roman"/>
          <w:sz w:val="22"/>
          <w:szCs w:val="22"/>
          <w:lang w:val="en-US"/>
        </w:rPr>
        <w:t xml:space="preserve">) will meet </w:t>
      </w:r>
      <w:r>
        <w:rPr>
          <w:rFonts w:asciiTheme="majorHAnsi" w:hAnsiTheme="majorHAnsi" w:cs="Times New Roman"/>
          <w:sz w:val="22"/>
          <w:szCs w:val="22"/>
          <w:lang w:val="en-US"/>
        </w:rPr>
        <w:t xml:space="preserve">in Lusaka and the </w:t>
      </w:r>
      <w:r w:rsidR="000D36ED" w:rsidRPr="0095456A">
        <w:rPr>
          <w:rFonts w:asciiTheme="majorHAnsi" w:hAnsiTheme="majorHAnsi" w:cs="Times New Roman"/>
          <w:sz w:val="22"/>
          <w:szCs w:val="22"/>
          <w:lang w:val="en-US"/>
        </w:rPr>
        <w:t xml:space="preserve">Anglican </w:t>
      </w:r>
      <w:r w:rsidR="00FB4EA6" w:rsidRPr="0095456A">
        <w:rPr>
          <w:rFonts w:asciiTheme="majorHAnsi" w:hAnsiTheme="majorHAnsi" w:cs="Times New Roman"/>
          <w:sz w:val="22"/>
          <w:szCs w:val="22"/>
          <w:lang w:val="en-US"/>
        </w:rPr>
        <w:t>Communion Environmental Network (</w:t>
      </w:r>
      <w:r w:rsidR="00EB52E9" w:rsidRPr="0095456A">
        <w:rPr>
          <w:rFonts w:asciiTheme="majorHAnsi" w:hAnsiTheme="majorHAnsi" w:cs="Times New Roman"/>
          <w:sz w:val="22"/>
          <w:szCs w:val="22"/>
          <w:lang w:val="en-US"/>
        </w:rPr>
        <w:t>ACEN</w:t>
      </w:r>
      <w:r w:rsidR="00FB4EA6" w:rsidRPr="0095456A">
        <w:rPr>
          <w:rFonts w:asciiTheme="majorHAnsi" w:hAnsiTheme="majorHAnsi" w:cs="Times New Roman"/>
          <w:sz w:val="22"/>
          <w:szCs w:val="22"/>
          <w:lang w:val="en-US"/>
        </w:rPr>
        <w:t>)</w:t>
      </w:r>
      <w:r w:rsidR="00EB52E9" w:rsidRPr="0095456A">
        <w:rPr>
          <w:rFonts w:asciiTheme="majorHAnsi" w:hAnsiTheme="majorHAnsi" w:cs="Times New Roman"/>
          <w:sz w:val="22"/>
          <w:szCs w:val="22"/>
          <w:lang w:val="en-US"/>
        </w:rPr>
        <w:t xml:space="preserve"> </w:t>
      </w:r>
      <w:r w:rsidR="00FC62FC" w:rsidRPr="0095456A">
        <w:rPr>
          <w:rFonts w:asciiTheme="majorHAnsi" w:hAnsiTheme="majorHAnsi" w:cs="Times New Roman"/>
          <w:sz w:val="22"/>
          <w:szCs w:val="22"/>
          <w:lang w:val="en-US"/>
        </w:rPr>
        <w:t>wi</w:t>
      </w:r>
      <w:r w:rsidR="00FB4EA6" w:rsidRPr="0095456A">
        <w:rPr>
          <w:rFonts w:asciiTheme="majorHAnsi" w:hAnsiTheme="majorHAnsi" w:cs="Times New Roman"/>
          <w:sz w:val="22"/>
          <w:szCs w:val="22"/>
          <w:lang w:val="en-US"/>
        </w:rPr>
        <w:t xml:space="preserve">ll make presentations </w:t>
      </w:r>
      <w:r w:rsidR="00FC62FC" w:rsidRPr="0095456A">
        <w:rPr>
          <w:rFonts w:asciiTheme="majorHAnsi" w:hAnsiTheme="majorHAnsi" w:cs="Times New Roman"/>
          <w:sz w:val="22"/>
          <w:szCs w:val="22"/>
          <w:lang w:val="en-US"/>
        </w:rPr>
        <w:t>highlighting initiatives contained within T</w:t>
      </w:r>
      <w:r w:rsidR="00FC62FC" w:rsidRPr="0095456A">
        <w:rPr>
          <w:rFonts w:asciiTheme="majorHAnsi" w:hAnsiTheme="majorHAnsi" w:cs="Times New Roman"/>
          <w:i/>
          <w:iCs/>
          <w:sz w:val="22"/>
          <w:szCs w:val="22"/>
          <w:lang w:val="en-US"/>
        </w:rPr>
        <w:t xml:space="preserve">he World is our Host. </w:t>
      </w:r>
    </w:p>
    <w:p w:rsidR="00FC62FC" w:rsidRDefault="00FC62FC" w:rsidP="00AB5528">
      <w:pPr>
        <w:pStyle w:val="NoSpacing"/>
        <w:spacing w:line="276" w:lineRule="auto"/>
        <w:jc w:val="both"/>
        <w:rPr>
          <w:rFonts w:asciiTheme="majorHAnsi" w:hAnsiTheme="majorHAnsi" w:cs="Times New Roman"/>
          <w:sz w:val="22"/>
          <w:szCs w:val="22"/>
          <w:lang w:val="en-US"/>
        </w:rPr>
      </w:pPr>
      <w:r w:rsidRPr="0095456A">
        <w:rPr>
          <w:rFonts w:asciiTheme="majorHAnsi" w:hAnsiTheme="majorHAnsi" w:cs="Times New Roman"/>
          <w:i/>
          <w:iCs/>
          <w:sz w:val="22"/>
          <w:szCs w:val="22"/>
          <w:lang w:val="en-US"/>
        </w:rPr>
        <w:t>T</w:t>
      </w:r>
      <w:r w:rsidR="00FB4EA6" w:rsidRPr="0095456A">
        <w:rPr>
          <w:rFonts w:asciiTheme="majorHAnsi" w:hAnsiTheme="majorHAnsi" w:cs="Times New Roman"/>
          <w:sz w:val="22"/>
          <w:szCs w:val="22"/>
          <w:lang w:val="en-US"/>
        </w:rPr>
        <w:t xml:space="preserve">hrough </w:t>
      </w:r>
      <w:r w:rsidR="008D10C6">
        <w:rPr>
          <w:rFonts w:asciiTheme="majorHAnsi" w:hAnsiTheme="majorHAnsi" w:cs="Times New Roman"/>
          <w:sz w:val="22"/>
          <w:szCs w:val="22"/>
          <w:lang w:val="en-US"/>
        </w:rPr>
        <w:t>ACEN</w:t>
      </w:r>
      <w:r w:rsidRPr="0095456A">
        <w:rPr>
          <w:rFonts w:asciiTheme="majorHAnsi" w:hAnsiTheme="majorHAnsi" w:cs="Times New Roman"/>
          <w:sz w:val="22"/>
          <w:szCs w:val="22"/>
          <w:lang w:val="en-US"/>
        </w:rPr>
        <w:t xml:space="preserve"> connection with </w:t>
      </w:r>
      <w:r w:rsidR="00FB4EA6" w:rsidRPr="0095456A">
        <w:rPr>
          <w:rFonts w:asciiTheme="majorHAnsi" w:hAnsiTheme="majorHAnsi" w:cs="Times New Roman"/>
          <w:sz w:val="22"/>
          <w:szCs w:val="22"/>
          <w:lang w:val="en-US"/>
        </w:rPr>
        <w:t xml:space="preserve">Dr. Rachel Mash </w:t>
      </w:r>
      <w:r w:rsidRPr="0095456A">
        <w:rPr>
          <w:rFonts w:asciiTheme="majorHAnsi" w:hAnsiTheme="majorHAnsi" w:cs="Times New Roman"/>
          <w:sz w:val="22"/>
          <w:szCs w:val="22"/>
          <w:lang w:val="en-US"/>
        </w:rPr>
        <w:t xml:space="preserve">African youth is rapidly expanding and through Dr. Jeffry Golliher </w:t>
      </w:r>
      <w:r w:rsidR="008D10C6">
        <w:rPr>
          <w:rFonts w:asciiTheme="majorHAnsi" w:hAnsiTheme="majorHAnsi" w:cs="Times New Roman"/>
          <w:sz w:val="22"/>
          <w:szCs w:val="22"/>
          <w:lang w:val="en-US"/>
        </w:rPr>
        <w:t xml:space="preserve">of the Anglican United Nation Office </w:t>
      </w:r>
      <w:r w:rsidRPr="0095456A">
        <w:rPr>
          <w:rFonts w:asciiTheme="majorHAnsi" w:hAnsiTheme="majorHAnsi" w:cs="Times New Roman"/>
          <w:sz w:val="22"/>
          <w:szCs w:val="22"/>
          <w:lang w:val="en-US"/>
        </w:rPr>
        <w:t>we continue to provide leadership in three key areas of global concern: Water, Agriculture and Energy production, consumption and distribution. We remain grateful for the assistance and supp</w:t>
      </w:r>
      <w:r w:rsidR="00FB4EA6" w:rsidRPr="0095456A">
        <w:rPr>
          <w:rFonts w:asciiTheme="majorHAnsi" w:hAnsiTheme="majorHAnsi" w:cs="Times New Roman"/>
          <w:sz w:val="22"/>
          <w:szCs w:val="22"/>
          <w:lang w:val="en-US"/>
        </w:rPr>
        <w:t xml:space="preserve">ort of </w:t>
      </w:r>
      <w:r w:rsidRPr="0095456A">
        <w:rPr>
          <w:rFonts w:asciiTheme="majorHAnsi" w:hAnsiTheme="majorHAnsi" w:cs="Times New Roman"/>
          <w:sz w:val="22"/>
          <w:szCs w:val="22"/>
          <w:lang w:val="en-US"/>
        </w:rPr>
        <w:t>the Anglican Communion Office</w:t>
      </w:r>
      <w:r w:rsidR="00FB4EA6" w:rsidRPr="0095456A">
        <w:rPr>
          <w:rFonts w:asciiTheme="majorHAnsi" w:hAnsiTheme="majorHAnsi" w:cs="Times New Roman"/>
          <w:sz w:val="22"/>
          <w:szCs w:val="22"/>
          <w:lang w:val="en-US"/>
        </w:rPr>
        <w:t xml:space="preserve">. </w:t>
      </w:r>
      <w:r w:rsidRPr="0095456A">
        <w:rPr>
          <w:rFonts w:asciiTheme="majorHAnsi" w:hAnsiTheme="majorHAnsi" w:cs="Times New Roman"/>
          <w:sz w:val="22"/>
          <w:szCs w:val="22"/>
          <w:lang w:val="en-US"/>
        </w:rPr>
        <w:t xml:space="preserve">And finally we are so grateful for the leadership of Archbishop Thabo Makgoba </w:t>
      </w:r>
      <w:r w:rsidR="00FB4EA6" w:rsidRPr="0095456A">
        <w:rPr>
          <w:rFonts w:asciiTheme="majorHAnsi" w:hAnsiTheme="majorHAnsi" w:cs="Times New Roman"/>
          <w:sz w:val="22"/>
          <w:szCs w:val="22"/>
          <w:lang w:val="en-US"/>
        </w:rPr>
        <w:t xml:space="preserve">the </w:t>
      </w:r>
      <w:r w:rsidR="00C155C6" w:rsidRPr="0095456A">
        <w:rPr>
          <w:rFonts w:asciiTheme="majorHAnsi" w:hAnsiTheme="majorHAnsi" w:cs="Times New Roman"/>
          <w:sz w:val="22"/>
          <w:szCs w:val="22"/>
          <w:lang w:val="en-US"/>
        </w:rPr>
        <w:t xml:space="preserve">Archbishop of Cape Town and Primate of the Anglican Church of Southern Africa </w:t>
      </w:r>
      <w:r w:rsidRPr="0095456A">
        <w:rPr>
          <w:rFonts w:asciiTheme="majorHAnsi" w:hAnsiTheme="majorHAnsi" w:cs="Times New Roman"/>
          <w:sz w:val="22"/>
          <w:szCs w:val="22"/>
          <w:lang w:val="en-US"/>
        </w:rPr>
        <w:t>at whose pleasure we stand and serve.</w:t>
      </w:r>
    </w:p>
    <w:p w:rsidR="0041325C" w:rsidRDefault="00105158" w:rsidP="00AB5528">
      <w:pPr>
        <w:pStyle w:val="NoSpacing"/>
        <w:spacing w:line="276" w:lineRule="auto"/>
        <w:jc w:val="both"/>
        <w:rPr>
          <w:rFonts w:asciiTheme="majorHAnsi" w:hAnsiTheme="majorHAnsi" w:cs="Times New Roman"/>
          <w:sz w:val="22"/>
          <w:szCs w:val="22"/>
          <w:u w:val="single"/>
          <w:lang w:val="en-US"/>
        </w:rPr>
      </w:pPr>
      <w:r>
        <w:rPr>
          <w:rFonts w:asciiTheme="majorHAnsi" w:hAnsiTheme="majorHAnsi" w:cs="Times New Roman"/>
          <w:sz w:val="22"/>
          <w:szCs w:val="22"/>
          <w:u w:val="single"/>
          <w:lang w:val="en-US"/>
        </w:rPr>
        <w:t>The</w:t>
      </w:r>
      <w:r w:rsidR="0041325C" w:rsidRPr="0041325C">
        <w:rPr>
          <w:rFonts w:asciiTheme="majorHAnsi" w:hAnsiTheme="majorHAnsi" w:cs="Times New Roman"/>
          <w:sz w:val="22"/>
          <w:szCs w:val="22"/>
          <w:u w:val="single"/>
          <w:lang w:val="en-US"/>
        </w:rPr>
        <w:t xml:space="preserve"> Way </w:t>
      </w:r>
      <w:r w:rsidR="001E15D5">
        <w:rPr>
          <w:rFonts w:asciiTheme="majorHAnsi" w:hAnsiTheme="majorHAnsi" w:cs="Times New Roman"/>
          <w:sz w:val="22"/>
          <w:szCs w:val="22"/>
          <w:u w:val="single"/>
          <w:lang w:val="en-US"/>
        </w:rPr>
        <w:t>ahead</w:t>
      </w:r>
    </w:p>
    <w:p w:rsidR="0041325C" w:rsidRPr="0041325C" w:rsidRDefault="00EC5E10" w:rsidP="00AB5528">
      <w:pPr>
        <w:pStyle w:val="NoSpacing"/>
        <w:spacing w:line="276" w:lineRule="auto"/>
        <w:jc w:val="both"/>
        <w:rPr>
          <w:rFonts w:asciiTheme="majorHAnsi" w:hAnsiTheme="majorHAnsi" w:cs="Times New Roman"/>
          <w:sz w:val="22"/>
          <w:szCs w:val="22"/>
          <w:lang w:val="en-US"/>
        </w:rPr>
      </w:pPr>
      <w:r>
        <w:rPr>
          <w:rFonts w:asciiTheme="majorHAnsi" w:hAnsiTheme="majorHAnsi" w:cs="Times New Roman"/>
          <w:sz w:val="22"/>
          <w:szCs w:val="22"/>
          <w:lang w:val="en-US"/>
        </w:rPr>
        <w:t>T</w:t>
      </w:r>
      <w:r w:rsidR="0041325C">
        <w:rPr>
          <w:rFonts w:asciiTheme="majorHAnsi" w:hAnsiTheme="majorHAnsi" w:cs="Times New Roman"/>
          <w:sz w:val="22"/>
          <w:szCs w:val="22"/>
          <w:lang w:val="en-US"/>
        </w:rPr>
        <w:t xml:space="preserve">his General Synod </w:t>
      </w:r>
      <w:r w:rsidR="001E15D5">
        <w:rPr>
          <w:rFonts w:asciiTheme="majorHAnsi" w:hAnsiTheme="majorHAnsi" w:cs="Times New Roman"/>
          <w:sz w:val="22"/>
          <w:szCs w:val="22"/>
          <w:lang w:val="en-US"/>
        </w:rPr>
        <w:t>will</w:t>
      </w:r>
      <w:r w:rsidR="0041325C">
        <w:rPr>
          <w:rFonts w:asciiTheme="majorHAnsi" w:hAnsiTheme="majorHAnsi" w:cs="Times New Roman"/>
          <w:sz w:val="22"/>
          <w:szCs w:val="22"/>
          <w:lang w:val="en-US"/>
        </w:rPr>
        <w:t xml:space="preserve"> </w:t>
      </w:r>
      <w:r w:rsidR="001E15D5">
        <w:rPr>
          <w:rFonts w:asciiTheme="majorHAnsi" w:hAnsiTheme="majorHAnsi" w:cs="Times New Roman"/>
          <w:sz w:val="22"/>
          <w:szCs w:val="22"/>
          <w:lang w:val="en-US"/>
        </w:rPr>
        <w:t>hear from our representatives at</w:t>
      </w:r>
      <w:r w:rsidR="0041325C">
        <w:rPr>
          <w:rFonts w:asciiTheme="majorHAnsi" w:hAnsiTheme="majorHAnsi" w:cs="Times New Roman"/>
          <w:sz w:val="22"/>
          <w:szCs w:val="22"/>
          <w:lang w:val="en-US"/>
        </w:rPr>
        <w:t xml:space="preserve"> the ACC-16 me</w:t>
      </w:r>
      <w:r w:rsidR="00105158">
        <w:rPr>
          <w:rFonts w:asciiTheme="majorHAnsi" w:hAnsiTheme="majorHAnsi" w:cs="Times New Roman"/>
          <w:sz w:val="22"/>
          <w:szCs w:val="22"/>
          <w:lang w:val="en-US"/>
        </w:rPr>
        <w:t>eti</w:t>
      </w:r>
      <w:r>
        <w:rPr>
          <w:rFonts w:asciiTheme="majorHAnsi" w:hAnsiTheme="majorHAnsi" w:cs="Times New Roman"/>
          <w:sz w:val="22"/>
          <w:szCs w:val="22"/>
          <w:lang w:val="en-US"/>
        </w:rPr>
        <w:t>ng in Lusaka</w:t>
      </w:r>
      <w:r w:rsidR="000C0F32">
        <w:rPr>
          <w:rFonts w:asciiTheme="majorHAnsi" w:hAnsiTheme="majorHAnsi" w:cs="Times New Roman"/>
          <w:sz w:val="22"/>
          <w:szCs w:val="22"/>
          <w:lang w:val="en-US"/>
        </w:rPr>
        <w:t xml:space="preserve"> in April 2016,</w:t>
      </w:r>
      <w:r>
        <w:rPr>
          <w:rFonts w:asciiTheme="majorHAnsi" w:hAnsiTheme="majorHAnsi" w:cs="Times New Roman"/>
          <w:sz w:val="22"/>
          <w:szCs w:val="22"/>
          <w:lang w:val="en-US"/>
        </w:rPr>
        <w:t xml:space="preserve"> where discussions</w:t>
      </w:r>
      <w:r w:rsidR="00105158">
        <w:rPr>
          <w:rFonts w:asciiTheme="majorHAnsi" w:hAnsiTheme="majorHAnsi" w:cs="Times New Roman"/>
          <w:sz w:val="22"/>
          <w:szCs w:val="22"/>
          <w:lang w:val="en-US"/>
        </w:rPr>
        <w:t xml:space="preserve"> and</w:t>
      </w:r>
      <w:r w:rsidR="0041325C">
        <w:rPr>
          <w:rFonts w:asciiTheme="majorHAnsi" w:hAnsiTheme="majorHAnsi" w:cs="Times New Roman"/>
          <w:sz w:val="22"/>
          <w:szCs w:val="22"/>
          <w:lang w:val="en-US"/>
        </w:rPr>
        <w:t xml:space="preserve"> decisions on the statement “The World is our Host.” will </w:t>
      </w:r>
      <w:r w:rsidR="000C0F32">
        <w:rPr>
          <w:rFonts w:asciiTheme="majorHAnsi" w:hAnsiTheme="majorHAnsi" w:cs="Times New Roman"/>
          <w:sz w:val="22"/>
          <w:szCs w:val="22"/>
          <w:lang w:val="en-US"/>
        </w:rPr>
        <w:t xml:space="preserve">have </w:t>
      </w:r>
      <w:r w:rsidR="0041325C">
        <w:rPr>
          <w:rFonts w:asciiTheme="majorHAnsi" w:hAnsiTheme="majorHAnsi" w:cs="Times New Roman"/>
          <w:sz w:val="22"/>
          <w:szCs w:val="22"/>
          <w:lang w:val="en-US"/>
        </w:rPr>
        <w:t>be</w:t>
      </w:r>
      <w:r w:rsidR="000C0F32">
        <w:rPr>
          <w:rFonts w:asciiTheme="majorHAnsi" w:hAnsiTheme="majorHAnsi" w:cs="Times New Roman"/>
          <w:sz w:val="22"/>
          <w:szCs w:val="22"/>
          <w:lang w:val="en-US"/>
        </w:rPr>
        <w:t>en</w:t>
      </w:r>
      <w:r w:rsidR="0041325C">
        <w:rPr>
          <w:rFonts w:asciiTheme="majorHAnsi" w:hAnsiTheme="majorHAnsi" w:cs="Times New Roman"/>
          <w:sz w:val="22"/>
          <w:szCs w:val="22"/>
          <w:lang w:val="en-US"/>
        </w:rPr>
        <w:t xml:space="preserve"> made. </w:t>
      </w:r>
    </w:p>
    <w:p w:rsidR="00AB5528" w:rsidRPr="008D10C6" w:rsidRDefault="00AB5528" w:rsidP="00AB5528">
      <w:pPr>
        <w:pStyle w:val="NoSpacing"/>
        <w:spacing w:line="276" w:lineRule="auto"/>
        <w:jc w:val="both"/>
        <w:rPr>
          <w:rFonts w:asciiTheme="majorHAnsi" w:hAnsiTheme="majorHAnsi" w:cs="Times New Roman"/>
          <w:sz w:val="22"/>
          <w:szCs w:val="22"/>
          <w:u w:val="single"/>
          <w:lang w:val="en-US"/>
        </w:rPr>
      </w:pPr>
      <w:r w:rsidRPr="008D10C6">
        <w:rPr>
          <w:rFonts w:asciiTheme="majorHAnsi" w:hAnsiTheme="majorHAnsi" w:cs="Times New Roman"/>
          <w:sz w:val="22"/>
          <w:szCs w:val="22"/>
          <w:u w:val="single"/>
          <w:lang w:val="en-US"/>
        </w:rPr>
        <w:t>In Conclusion</w:t>
      </w:r>
    </w:p>
    <w:p w:rsidR="00F43597" w:rsidRPr="0095456A" w:rsidRDefault="006B3AAA" w:rsidP="00AB5528">
      <w:pPr>
        <w:pStyle w:val="NoSpacing"/>
        <w:spacing w:line="276" w:lineRule="auto"/>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We affirm our belief with the words of the Creed “We believe in God, the Father Almighty, Creator of Heaven and Earth.” And we affirm that this statement is foundational for the Gospel of Jesus Christ our Lord.  Our declaration is offered in prayer, with thanksgiving to God, creator, sustainer and redeemer of all to whom be glory and praise, now and forever.  </w:t>
      </w:r>
    </w:p>
    <w:p w:rsidR="006B3AAA" w:rsidRPr="0095456A" w:rsidRDefault="006B3AAA" w:rsidP="00AB5528">
      <w:pPr>
        <w:pStyle w:val="NoSpacing"/>
        <w:spacing w:line="276" w:lineRule="auto"/>
        <w:jc w:val="both"/>
        <w:rPr>
          <w:rFonts w:asciiTheme="majorHAnsi" w:hAnsiTheme="majorHAnsi" w:cs="Times New Roman"/>
          <w:sz w:val="22"/>
          <w:szCs w:val="22"/>
          <w:lang w:val="en-US"/>
        </w:rPr>
      </w:pPr>
      <w:r w:rsidRPr="0095456A">
        <w:rPr>
          <w:rFonts w:asciiTheme="majorHAnsi" w:hAnsiTheme="majorHAnsi" w:cs="Times New Roman"/>
          <w:sz w:val="22"/>
          <w:szCs w:val="22"/>
          <w:lang w:val="en-US"/>
        </w:rPr>
        <w:t xml:space="preserve">Almighty God, You created the heavens and the earth and all that is in them. And you created humankind in your own image and it was very good; Grant us the courage to recognize our failure  to maintain your creation. And by your grace help us to halt the degradation of our environment. </w:t>
      </w:r>
      <w:r w:rsidR="00EC5E10">
        <w:rPr>
          <w:rFonts w:asciiTheme="majorHAnsi" w:hAnsiTheme="majorHAnsi" w:cs="Times New Roman"/>
          <w:sz w:val="22"/>
          <w:szCs w:val="22"/>
          <w:lang w:val="en-US"/>
        </w:rPr>
        <w:t>Through Jesus Christ our Lord, w</w:t>
      </w:r>
      <w:r w:rsidRPr="0095456A">
        <w:rPr>
          <w:rFonts w:asciiTheme="majorHAnsi" w:hAnsiTheme="majorHAnsi" w:cs="Times New Roman"/>
          <w:sz w:val="22"/>
          <w:szCs w:val="22"/>
          <w:lang w:val="en-US"/>
        </w:rPr>
        <w:t>ho came that we might have life</w:t>
      </w:r>
      <w:r w:rsidR="008D10C6">
        <w:rPr>
          <w:rFonts w:asciiTheme="majorHAnsi" w:hAnsiTheme="majorHAnsi" w:cs="Times New Roman"/>
          <w:sz w:val="22"/>
          <w:szCs w:val="22"/>
          <w:lang w:val="en-US"/>
        </w:rPr>
        <w:t xml:space="preserve">, life in all its fullness. </w:t>
      </w:r>
      <w:r w:rsidRPr="0095456A">
        <w:rPr>
          <w:rFonts w:asciiTheme="majorHAnsi" w:hAnsiTheme="majorHAnsi" w:cs="Times New Roman"/>
          <w:b/>
          <w:sz w:val="22"/>
          <w:szCs w:val="22"/>
          <w:lang w:val="en-US"/>
        </w:rPr>
        <w:t>Amen</w:t>
      </w:r>
      <w:r w:rsidRPr="0095456A">
        <w:rPr>
          <w:rFonts w:asciiTheme="majorHAnsi" w:hAnsiTheme="majorHAnsi" w:cs="Times New Roman"/>
          <w:sz w:val="22"/>
          <w:szCs w:val="22"/>
          <w:lang w:val="en-US"/>
        </w:rPr>
        <w:t>.</w:t>
      </w:r>
    </w:p>
    <w:p w:rsidR="006B3AAA" w:rsidRDefault="006B3AAA"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9A45E2" w:rsidRDefault="009A45E2" w:rsidP="003B02D7">
      <w:pPr>
        <w:pStyle w:val="NoSpacing"/>
        <w:jc w:val="both"/>
        <w:rPr>
          <w:rFonts w:ascii="Times New Roman" w:hAnsi="Times New Roman" w:cs="Times New Roman"/>
          <w:lang w:val="en-US"/>
        </w:rPr>
      </w:pPr>
    </w:p>
    <w:p w:rsidR="009A45E2" w:rsidRDefault="009A45E2" w:rsidP="003B02D7">
      <w:pPr>
        <w:pStyle w:val="NoSpacing"/>
        <w:jc w:val="both"/>
        <w:rPr>
          <w:rFonts w:ascii="Times New Roman" w:hAnsi="Times New Roman" w:cs="Times New Roman"/>
          <w:lang w:val="en-US"/>
        </w:rPr>
      </w:pPr>
      <w:r>
        <w:rPr>
          <w:rFonts w:ascii="Times New Roman" w:hAnsi="Times New Roman" w:cs="Times New Roman"/>
          <w:lang w:val="en-US"/>
        </w:rPr>
        <w:t>Bishop Apimeleki Qiliho</w:t>
      </w:r>
    </w:p>
    <w:p w:rsidR="006E39D7" w:rsidRDefault="009A45E2" w:rsidP="003B02D7">
      <w:pPr>
        <w:pStyle w:val="NoSpacing"/>
        <w:jc w:val="both"/>
        <w:rPr>
          <w:rFonts w:ascii="Times New Roman" w:hAnsi="Times New Roman" w:cs="Times New Roman"/>
          <w:lang w:val="en-US"/>
        </w:rPr>
      </w:pPr>
      <w:r>
        <w:rPr>
          <w:rFonts w:ascii="Times New Roman" w:hAnsi="Times New Roman" w:cs="Times New Roman"/>
          <w:lang w:val="en-US"/>
        </w:rPr>
        <w:t>ACEN Representative</w:t>
      </w:r>
    </w:p>
    <w:p w:rsidR="006E39D7" w:rsidRDefault="006E39D7"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6E39D7" w:rsidRDefault="006E39D7" w:rsidP="003B02D7">
      <w:pPr>
        <w:pStyle w:val="NoSpacing"/>
        <w:jc w:val="both"/>
        <w:rPr>
          <w:rFonts w:ascii="Times New Roman" w:hAnsi="Times New Roman" w:cs="Times New Roman"/>
          <w:lang w:val="en-US"/>
        </w:rPr>
      </w:pPr>
    </w:p>
    <w:p w:rsidR="006E39D7" w:rsidRPr="003B02D7" w:rsidRDefault="006E39D7" w:rsidP="003B02D7">
      <w:pPr>
        <w:pStyle w:val="NoSpacing"/>
        <w:jc w:val="both"/>
        <w:rPr>
          <w:rFonts w:ascii="Times New Roman" w:hAnsi="Times New Roman" w:cs="Times New Roman"/>
          <w:lang w:val="en-US"/>
        </w:rPr>
      </w:pPr>
    </w:p>
    <w:sectPr w:rsidR="006E39D7" w:rsidRPr="003B02D7" w:rsidSect="0048779F">
      <w:footerReference w:type="even" r:id="rId11"/>
      <w:footerReference w:type="default" r:id="rId12"/>
      <w:pgSz w:w="11900" w:h="16840"/>
      <w:pgMar w:top="1531"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7FC" w:rsidRDefault="00C257FC" w:rsidP="0048779F">
      <w:r>
        <w:separator/>
      </w:r>
    </w:p>
  </w:endnote>
  <w:endnote w:type="continuationSeparator" w:id="0">
    <w:p w:rsidR="00C257FC" w:rsidRDefault="00C257FC" w:rsidP="00487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Bernard MT Condensed"/>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5D5" w:rsidRDefault="001E15D5" w:rsidP="004877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E15D5" w:rsidRDefault="001E15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15D5" w:rsidRDefault="001E15D5" w:rsidP="004877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A15D8">
      <w:rPr>
        <w:rStyle w:val="PageNumber"/>
        <w:noProof/>
      </w:rPr>
      <w:t>2</w:t>
    </w:r>
    <w:r>
      <w:rPr>
        <w:rStyle w:val="PageNumber"/>
      </w:rPr>
      <w:fldChar w:fldCharType="end"/>
    </w:r>
  </w:p>
  <w:p w:rsidR="001E15D5" w:rsidRDefault="001E15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7FC" w:rsidRDefault="00C257FC" w:rsidP="0048779F">
      <w:r>
        <w:separator/>
      </w:r>
    </w:p>
  </w:footnote>
  <w:footnote w:type="continuationSeparator" w:id="0">
    <w:p w:rsidR="00C257FC" w:rsidRDefault="00C257FC" w:rsidP="004877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1C64655E"/>
    <w:multiLevelType w:val="hybridMultilevel"/>
    <w:tmpl w:val="4A08A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CE524A"/>
    <w:multiLevelType w:val="hybridMultilevel"/>
    <w:tmpl w:val="4A529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DE6B4C"/>
    <w:multiLevelType w:val="hybridMultilevel"/>
    <w:tmpl w:val="2BF6C4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68625289"/>
    <w:multiLevelType w:val="hybridMultilevel"/>
    <w:tmpl w:val="1CB4A296"/>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7">
    <w:nsid w:val="69244873"/>
    <w:multiLevelType w:val="hybridMultilevel"/>
    <w:tmpl w:val="3166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3"/>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C16"/>
    <w:rsid w:val="00011126"/>
    <w:rsid w:val="00020758"/>
    <w:rsid w:val="00055ADE"/>
    <w:rsid w:val="00056215"/>
    <w:rsid w:val="000A200F"/>
    <w:rsid w:val="000B7DE6"/>
    <w:rsid w:val="000C0F32"/>
    <w:rsid w:val="000D36ED"/>
    <w:rsid w:val="00105158"/>
    <w:rsid w:val="00196165"/>
    <w:rsid w:val="001A2EAB"/>
    <w:rsid w:val="001D50BD"/>
    <w:rsid w:val="001E15D5"/>
    <w:rsid w:val="00201C16"/>
    <w:rsid w:val="00234676"/>
    <w:rsid w:val="00235CD6"/>
    <w:rsid w:val="002441E1"/>
    <w:rsid w:val="002650C2"/>
    <w:rsid w:val="00265316"/>
    <w:rsid w:val="00291893"/>
    <w:rsid w:val="00296C82"/>
    <w:rsid w:val="002970EB"/>
    <w:rsid w:val="002B1DFD"/>
    <w:rsid w:val="002C6C06"/>
    <w:rsid w:val="003118D9"/>
    <w:rsid w:val="0031764D"/>
    <w:rsid w:val="00336C9A"/>
    <w:rsid w:val="00345E90"/>
    <w:rsid w:val="00361276"/>
    <w:rsid w:val="00375DFB"/>
    <w:rsid w:val="003A17F8"/>
    <w:rsid w:val="003B02D7"/>
    <w:rsid w:val="00405568"/>
    <w:rsid w:val="004057F5"/>
    <w:rsid w:val="0041325C"/>
    <w:rsid w:val="004403C9"/>
    <w:rsid w:val="0045382B"/>
    <w:rsid w:val="00466E5D"/>
    <w:rsid w:val="0048779F"/>
    <w:rsid w:val="004A5C25"/>
    <w:rsid w:val="004B2322"/>
    <w:rsid w:val="004B5569"/>
    <w:rsid w:val="004D0272"/>
    <w:rsid w:val="004F33FC"/>
    <w:rsid w:val="005519B9"/>
    <w:rsid w:val="005A6557"/>
    <w:rsid w:val="005D04D7"/>
    <w:rsid w:val="005D7A9D"/>
    <w:rsid w:val="00620F82"/>
    <w:rsid w:val="00622943"/>
    <w:rsid w:val="00623E39"/>
    <w:rsid w:val="006502F1"/>
    <w:rsid w:val="006862DC"/>
    <w:rsid w:val="00690241"/>
    <w:rsid w:val="006B3AAA"/>
    <w:rsid w:val="006C1824"/>
    <w:rsid w:val="006E39D7"/>
    <w:rsid w:val="007236D1"/>
    <w:rsid w:val="007238D2"/>
    <w:rsid w:val="00744753"/>
    <w:rsid w:val="00760E70"/>
    <w:rsid w:val="00771BBB"/>
    <w:rsid w:val="007B30D7"/>
    <w:rsid w:val="007B339A"/>
    <w:rsid w:val="007D5BD3"/>
    <w:rsid w:val="007F421D"/>
    <w:rsid w:val="00814B6A"/>
    <w:rsid w:val="00850272"/>
    <w:rsid w:val="008854D6"/>
    <w:rsid w:val="00897C07"/>
    <w:rsid w:val="008B28B6"/>
    <w:rsid w:val="008D10C6"/>
    <w:rsid w:val="008F26BC"/>
    <w:rsid w:val="008F70E9"/>
    <w:rsid w:val="009126F0"/>
    <w:rsid w:val="009414F5"/>
    <w:rsid w:val="0095456A"/>
    <w:rsid w:val="009653A8"/>
    <w:rsid w:val="00980994"/>
    <w:rsid w:val="00984251"/>
    <w:rsid w:val="009A45E2"/>
    <w:rsid w:val="009A5E1A"/>
    <w:rsid w:val="009B315D"/>
    <w:rsid w:val="009B329D"/>
    <w:rsid w:val="00A27A76"/>
    <w:rsid w:val="00A32A0B"/>
    <w:rsid w:val="00A401C1"/>
    <w:rsid w:val="00A4510F"/>
    <w:rsid w:val="00A47C2C"/>
    <w:rsid w:val="00A51839"/>
    <w:rsid w:val="00A61C7D"/>
    <w:rsid w:val="00AA181E"/>
    <w:rsid w:val="00AB5528"/>
    <w:rsid w:val="00B0411F"/>
    <w:rsid w:val="00B21FF1"/>
    <w:rsid w:val="00B54FA9"/>
    <w:rsid w:val="00B575BE"/>
    <w:rsid w:val="00BA5B4E"/>
    <w:rsid w:val="00BE6A4F"/>
    <w:rsid w:val="00C155C6"/>
    <w:rsid w:val="00C257FC"/>
    <w:rsid w:val="00C67F91"/>
    <w:rsid w:val="00CC439F"/>
    <w:rsid w:val="00D14632"/>
    <w:rsid w:val="00D15023"/>
    <w:rsid w:val="00D20805"/>
    <w:rsid w:val="00D3186D"/>
    <w:rsid w:val="00D4549F"/>
    <w:rsid w:val="00D623AE"/>
    <w:rsid w:val="00D63BE4"/>
    <w:rsid w:val="00D65DB3"/>
    <w:rsid w:val="00D90CEC"/>
    <w:rsid w:val="00DA7C72"/>
    <w:rsid w:val="00E15F2E"/>
    <w:rsid w:val="00E72F6E"/>
    <w:rsid w:val="00E76DDA"/>
    <w:rsid w:val="00EA15D8"/>
    <w:rsid w:val="00EB52E9"/>
    <w:rsid w:val="00EC5E10"/>
    <w:rsid w:val="00EF0785"/>
    <w:rsid w:val="00EF3215"/>
    <w:rsid w:val="00EF45C5"/>
    <w:rsid w:val="00F07A83"/>
    <w:rsid w:val="00F164A4"/>
    <w:rsid w:val="00F167FD"/>
    <w:rsid w:val="00F20739"/>
    <w:rsid w:val="00F2783A"/>
    <w:rsid w:val="00F43597"/>
    <w:rsid w:val="00F5126F"/>
    <w:rsid w:val="00F56ABD"/>
    <w:rsid w:val="00F60D50"/>
    <w:rsid w:val="00F75303"/>
    <w:rsid w:val="00FA3EFC"/>
    <w:rsid w:val="00FB4EA6"/>
    <w:rsid w:val="00FC62FC"/>
    <w:rsid w:val="00FD471E"/>
    <w:rsid w:val="00FE54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7A7E03"/>
  <w14:defaultImageDpi w14:val="300"/>
  <w15:docId w15:val="{74C62E3A-2AA7-4B55-A8DE-1EC9EF062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1893"/>
    <w:rPr>
      <w:lang w:val="en-GB"/>
    </w:rPr>
  </w:style>
  <w:style w:type="paragraph" w:styleId="BalloonText">
    <w:name w:val="Balloon Text"/>
    <w:basedOn w:val="Normal"/>
    <w:link w:val="BalloonTextChar"/>
    <w:uiPriority w:val="99"/>
    <w:semiHidden/>
    <w:unhideWhenUsed/>
    <w:rsid w:val="006B3AA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3AAA"/>
    <w:rPr>
      <w:rFonts w:ascii="Lucida Grande" w:hAnsi="Lucida Grande" w:cs="Lucida Grande"/>
      <w:sz w:val="18"/>
      <w:szCs w:val="18"/>
      <w:lang w:val="en-GB"/>
    </w:rPr>
  </w:style>
  <w:style w:type="paragraph" w:styleId="Footer">
    <w:name w:val="footer"/>
    <w:basedOn w:val="Normal"/>
    <w:link w:val="FooterChar"/>
    <w:uiPriority w:val="99"/>
    <w:unhideWhenUsed/>
    <w:rsid w:val="0048779F"/>
    <w:pPr>
      <w:tabs>
        <w:tab w:val="center" w:pos="4320"/>
        <w:tab w:val="right" w:pos="8640"/>
      </w:tabs>
    </w:pPr>
  </w:style>
  <w:style w:type="character" w:customStyle="1" w:styleId="FooterChar">
    <w:name w:val="Footer Char"/>
    <w:basedOn w:val="DefaultParagraphFont"/>
    <w:link w:val="Footer"/>
    <w:uiPriority w:val="99"/>
    <w:rsid w:val="0048779F"/>
    <w:rPr>
      <w:lang w:val="en-GB"/>
    </w:rPr>
  </w:style>
  <w:style w:type="character" w:styleId="PageNumber">
    <w:name w:val="page number"/>
    <w:basedOn w:val="DefaultParagraphFont"/>
    <w:uiPriority w:val="99"/>
    <w:semiHidden/>
    <w:unhideWhenUsed/>
    <w:rsid w:val="0048779F"/>
  </w:style>
  <w:style w:type="paragraph" w:styleId="ListParagraph">
    <w:name w:val="List Paragraph"/>
    <w:basedOn w:val="Normal"/>
    <w:uiPriority w:val="34"/>
    <w:qFormat/>
    <w:rsid w:val="00D146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92157A-9406-49C6-B14B-ED6BC4C9F1E9}">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626032D4-3B92-42D8-9761-FBD332FBE5B8}">
  <ds:schemaRefs>
    <ds:schemaRef ds:uri="http://schemas.microsoft.com/sharepoint/v3/contenttype/forms"/>
  </ds:schemaRefs>
</ds:datastoreItem>
</file>

<file path=customXml/itemProps3.xml><?xml version="1.0" encoding="utf-8"?>
<ds:datastoreItem xmlns:ds="http://schemas.openxmlformats.org/officeDocument/2006/customXml" ds:itemID="{EA570B12-A2AE-4087-8CA8-166C2E7AFB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EE5533-EEDF-4A01-9722-BEF460D87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2065</Words>
  <Characters>11771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misc</Company>
  <LinksUpToDate>false</LinksUpToDate>
  <CharactersWithSpaces>13809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Apimeleki Qiliho</dc:creator>
  <cp:keywords/>
  <dc:description/>
  <cp:lastModifiedBy>Marissa Alix</cp:lastModifiedBy>
  <cp:revision>2</cp:revision>
  <cp:lastPrinted>2016-03-31T01:50:00Z</cp:lastPrinted>
  <dcterms:created xsi:type="dcterms:W3CDTF">2016-03-31T01:50:00Z</dcterms:created>
  <dcterms:modified xsi:type="dcterms:W3CDTF">2016-03-31T01:50:00Z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